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767E9"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825F0C8" w14:textId="271288DD" w:rsidR="00426FD9" w:rsidRPr="00126E56" w:rsidRDefault="00426FD9"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PREGÃO ELETRÔNICO N.º </w:t>
      </w:r>
      <w:r w:rsidR="00911BA7">
        <w:rPr>
          <w:rFonts w:ascii="Arial" w:hAnsi="Arial" w:cs="Arial"/>
          <w:b/>
          <w:color w:val="auto"/>
          <w:sz w:val="22"/>
          <w:szCs w:val="22"/>
        </w:rPr>
        <w:t>01/2024</w:t>
      </w:r>
    </w:p>
    <w:p w14:paraId="42931753" w14:textId="462E3C91" w:rsidR="00426FD9" w:rsidRPr="00126E56" w:rsidRDefault="00426FD9"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PROCESSO N.º </w:t>
      </w:r>
      <w:r w:rsidR="00911BA7">
        <w:rPr>
          <w:rFonts w:ascii="Arial" w:hAnsi="Arial" w:cs="Arial"/>
          <w:b/>
          <w:color w:val="auto"/>
          <w:sz w:val="22"/>
          <w:szCs w:val="22"/>
        </w:rPr>
        <w:t>06/2024</w:t>
      </w:r>
    </w:p>
    <w:p w14:paraId="707B6990" w14:textId="77777777" w:rsidR="00426FD9" w:rsidRPr="00126E56" w:rsidRDefault="00426FD9" w:rsidP="00426FD9">
      <w:pPr>
        <w:pStyle w:val="Corpodetexto1"/>
        <w:tabs>
          <w:tab w:val="left" w:pos="1134"/>
        </w:tabs>
        <w:spacing w:after="360" w:line="276" w:lineRule="auto"/>
        <w:jc w:val="center"/>
        <w:rPr>
          <w:rFonts w:ascii="Arial" w:hAnsi="Arial" w:cs="Arial"/>
          <w:color w:val="auto"/>
          <w:sz w:val="22"/>
          <w:szCs w:val="22"/>
        </w:rPr>
      </w:pPr>
    </w:p>
    <w:p w14:paraId="0B24472B" w14:textId="560B45A8" w:rsidR="00654BEF"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OBJETO:</w:t>
      </w:r>
      <w:r w:rsidRPr="00126E56">
        <w:rPr>
          <w:rFonts w:ascii="Arial" w:hAnsi="Arial" w:cs="Arial"/>
          <w:color w:val="auto"/>
          <w:sz w:val="22"/>
          <w:szCs w:val="22"/>
        </w:rPr>
        <w:t xml:space="preserve"> </w:t>
      </w:r>
      <w:r w:rsidR="005F57FC">
        <w:rPr>
          <w:rFonts w:ascii="Arial" w:hAnsi="Arial" w:cs="Arial"/>
          <w:color w:val="auto"/>
          <w:sz w:val="22"/>
          <w:szCs w:val="22"/>
        </w:rPr>
        <w:t>AQUISIÇÃO DE UM AUTOMÓVEL 0KM E MOTOCICLETA 0KM PARA A CÂMARA.</w:t>
      </w:r>
    </w:p>
    <w:p w14:paraId="181B15F4" w14:textId="380822FD"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CRITÉRIO DE JULGAMENTO:</w:t>
      </w:r>
      <w:r w:rsidRPr="00126E56">
        <w:rPr>
          <w:rFonts w:ascii="Arial" w:hAnsi="Arial" w:cs="Arial"/>
          <w:color w:val="auto"/>
          <w:sz w:val="22"/>
          <w:szCs w:val="22"/>
        </w:rPr>
        <w:t xml:space="preserve"> MENOR PREÇO </w:t>
      </w:r>
      <w:r w:rsidR="005F57FC">
        <w:rPr>
          <w:rFonts w:ascii="Arial" w:hAnsi="Arial" w:cs="Arial"/>
          <w:color w:val="auto"/>
          <w:sz w:val="22"/>
          <w:szCs w:val="22"/>
        </w:rPr>
        <w:t>POR ITEM.</w:t>
      </w:r>
    </w:p>
    <w:p w14:paraId="37B6335F" w14:textId="6DBA005A"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MODO DE DISPUTA:</w:t>
      </w:r>
      <w:r w:rsidRPr="00126E56">
        <w:rPr>
          <w:rFonts w:ascii="Arial" w:hAnsi="Arial" w:cs="Arial"/>
          <w:color w:val="auto"/>
          <w:sz w:val="22"/>
          <w:szCs w:val="22"/>
        </w:rPr>
        <w:t xml:space="preserve"> ABERTO</w:t>
      </w:r>
    </w:p>
    <w:p w14:paraId="7202E688" w14:textId="62EDE11C" w:rsidR="00426FD9" w:rsidRPr="00997DF5"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RECEBIMENTO DAS PROPOSTAS</w:t>
      </w:r>
      <w:r w:rsidR="00997DF5">
        <w:rPr>
          <w:rFonts w:ascii="Arial" w:hAnsi="Arial" w:cs="Arial"/>
          <w:b/>
          <w:bCs/>
          <w:color w:val="auto"/>
          <w:sz w:val="22"/>
          <w:szCs w:val="22"/>
        </w:rPr>
        <w:t xml:space="preserve">: </w:t>
      </w:r>
      <w:r w:rsidR="00997DF5">
        <w:rPr>
          <w:rFonts w:ascii="Arial" w:hAnsi="Arial" w:cs="Arial"/>
          <w:color w:val="auto"/>
          <w:sz w:val="22"/>
          <w:szCs w:val="22"/>
        </w:rPr>
        <w:t>17/01/2024 à 29/01/2024 às 9:59h</w:t>
      </w:r>
    </w:p>
    <w:p w14:paraId="33764425" w14:textId="289B32B6"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ABERTURA DAS PROPOSTAS A PARTIR DE:</w:t>
      </w:r>
      <w:r w:rsidRPr="00126E56">
        <w:rPr>
          <w:rFonts w:ascii="Arial" w:hAnsi="Arial" w:cs="Arial"/>
          <w:color w:val="auto"/>
          <w:sz w:val="22"/>
          <w:szCs w:val="22"/>
        </w:rPr>
        <w:t xml:space="preserve"> </w:t>
      </w:r>
      <w:r w:rsidR="00997DF5">
        <w:rPr>
          <w:rFonts w:ascii="Arial" w:hAnsi="Arial" w:cs="Arial"/>
          <w:color w:val="auto"/>
          <w:sz w:val="22"/>
          <w:szCs w:val="22"/>
        </w:rPr>
        <w:t>29/01/2024 às 10h</w:t>
      </w:r>
    </w:p>
    <w:p w14:paraId="7AB6CB3E" w14:textId="0AC76D4F"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INÍCIO DA DISPUTA DE PREÇOS:</w:t>
      </w:r>
      <w:r w:rsidRPr="00126E56">
        <w:rPr>
          <w:rFonts w:ascii="Arial" w:hAnsi="Arial" w:cs="Arial"/>
          <w:color w:val="auto"/>
          <w:sz w:val="22"/>
          <w:szCs w:val="22"/>
        </w:rPr>
        <w:t xml:space="preserve"> </w:t>
      </w:r>
      <w:r w:rsidR="00997DF5">
        <w:rPr>
          <w:rFonts w:ascii="Arial" w:hAnsi="Arial" w:cs="Arial"/>
          <w:color w:val="auto"/>
          <w:sz w:val="22"/>
          <w:szCs w:val="22"/>
        </w:rPr>
        <w:t>29/01/2024 às 10:30h</w:t>
      </w:r>
    </w:p>
    <w:p w14:paraId="3D576557" w14:textId="316978F1" w:rsidR="00426FD9" w:rsidRPr="00EB30F6" w:rsidRDefault="00426FD9" w:rsidP="00426FD9">
      <w:pPr>
        <w:pStyle w:val="Corpodetexto1"/>
        <w:tabs>
          <w:tab w:val="left" w:pos="1134"/>
        </w:tabs>
        <w:spacing w:after="360" w:line="276" w:lineRule="auto"/>
        <w:jc w:val="both"/>
        <w:rPr>
          <w:rFonts w:ascii="Arial" w:hAnsi="Arial" w:cs="Arial"/>
          <w:b/>
          <w:bCs/>
          <w:color w:val="auto"/>
          <w:sz w:val="22"/>
          <w:szCs w:val="22"/>
        </w:rPr>
      </w:pPr>
      <w:r w:rsidRPr="00126E56">
        <w:rPr>
          <w:rFonts w:ascii="Arial" w:hAnsi="Arial" w:cs="Arial"/>
          <w:b/>
          <w:bCs/>
          <w:color w:val="auto"/>
          <w:sz w:val="22"/>
          <w:szCs w:val="22"/>
        </w:rPr>
        <w:t>LOCAL DE ABERTURA:</w:t>
      </w:r>
      <w:r w:rsidRPr="00126E56">
        <w:rPr>
          <w:rFonts w:ascii="Arial" w:hAnsi="Arial" w:cs="Arial"/>
          <w:color w:val="auto"/>
          <w:sz w:val="22"/>
          <w:szCs w:val="22"/>
        </w:rPr>
        <w:t xml:space="preserve"> </w:t>
      </w:r>
      <w:hyperlink r:id="rId8" w:history="1">
        <w:r w:rsidRPr="00EB30F6">
          <w:rPr>
            <w:rStyle w:val="Hyperlink"/>
            <w:rFonts w:ascii="Arial" w:hAnsi="Arial" w:cs="Arial"/>
            <w:b/>
            <w:bCs/>
            <w:sz w:val="22"/>
            <w:szCs w:val="22"/>
            <w:lang w:bidi="hi-IN"/>
          </w:rPr>
          <w:t>www.pregaobanrisul.com.br</w:t>
        </w:r>
      </w:hyperlink>
    </w:p>
    <w:p w14:paraId="7697F57E"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4ACB50D9"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3C514332"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4A6451F6"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46B92196"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0AA30A18"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0C7885A3"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B96F510"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EE644FE"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2025782"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6CAB0965"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01AB13E" w14:textId="77777777" w:rsidR="00426FD9" w:rsidRDefault="00426FD9" w:rsidP="009C262E">
      <w:pPr>
        <w:pStyle w:val="Corpodetexto1"/>
        <w:tabs>
          <w:tab w:val="left" w:pos="1134"/>
        </w:tabs>
        <w:spacing w:after="120" w:line="276" w:lineRule="auto"/>
        <w:jc w:val="both"/>
        <w:rPr>
          <w:rFonts w:ascii="Arial" w:hAnsi="Arial" w:cs="Arial"/>
          <w:color w:val="auto"/>
          <w:sz w:val="22"/>
          <w:szCs w:val="22"/>
        </w:rPr>
      </w:pPr>
    </w:p>
    <w:p w14:paraId="67006E04" w14:textId="77777777" w:rsidR="005F57FC" w:rsidRDefault="005F57FC" w:rsidP="009C262E">
      <w:pPr>
        <w:pStyle w:val="Corpodetexto1"/>
        <w:tabs>
          <w:tab w:val="left" w:pos="1134"/>
        </w:tabs>
        <w:spacing w:after="120" w:line="276" w:lineRule="auto"/>
        <w:jc w:val="both"/>
        <w:rPr>
          <w:rFonts w:ascii="Arial" w:hAnsi="Arial" w:cs="Arial"/>
          <w:color w:val="auto"/>
          <w:sz w:val="22"/>
          <w:szCs w:val="22"/>
        </w:rPr>
      </w:pPr>
    </w:p>
    <w:p w14:paraId="339B9142" w14:textId="77777777" w:rsidR="005F57FC" w:rsidRDefault="005F57FC" w:rsidP="009C262E">
      <w:pPr>
        <w:pStyle w:val="Corpodetexto1"/>
        <w:tabs>
          <w:tab w:val="left" w:pos="1134"/>
        </w:tabs>
        <w:spacing w:after="120" w:line="276" w:lineRule="auto"/>
        <w:jc w:val="both"/>
        <w:rPr>
          <w:rFonts w:ascii="Arial" w:hAnsi="Arial" w:cs="Arial"/>
          <w:color w:val="auto"/>
          <w:sz w:val="22"/>
          <w:szCs w:val="22"/>
        </w:rPr>
      </w:pPr>
    </w:p>
    <w:p w14:paraId="61D3D868" w14:textId="77777777" w:rsidR="005F57FC" w:rsidRPr="00126E56" w:rsidRDefault="005F57FC" w:rsidP="009C262E">
      <w:pPr>
        <w:pStyle w:val="Corpodetexto1"/>
        <w:tabs>
          <w:tab w:val="left" w:pos="1134"/>
        </w:tabs>
        <w:spacing w:after="120" w:line="276" w:lineRule="auto"/>
        <w:jc w:val="both"/>
        <w:rPr>
          <w:rFonts w:ascii="Arial" w:hAnsi="Arial" w:cs="Arial"/>
          <w:color w:val="auto"/>
          <w:sz w:val="22"/>
          <w:szCs w:val="22"/>
        </w:rPr>
      </w:pPr>
    </w:p>
    <w:p w14:paraId="658FA44E"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40EA6CC4"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A0AEB29"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BDA2FB0"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527BB62" w14:textId="2DAD0D39" w:rsidR="00654BEF" w:rsidRPr="00126E56" w:rsidRDefault="00654BEF"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PREGÃO ELETRÔNICO N.º </w:t>
      </w:r>
      <w:r w:rsidR="005F57FC">
        <w:rPr>
          <w:rFonts w:ascii="Arial" w:hAnsi="Arial" w:cs="Arial"/>
          <w:b/>
          <w:color w:val="auto"/>
          <w:sz w:val="22"/>
          <w:szCs w:val="22"/>
        </w:rPr>
        <w:t>01/2024</w:t>
      </w:r>
    </w:p>
    <w:p w14:paraId="704C779D" w14:textId="3BE110B6" w:rsidR="00654BEF" w:rsidRPr="00126E56" w:rsidRDefault="00654BEF"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PROCESSO N.º </w:t>
      </w:r>
      <w:r w:rsidR="005F57FC">
        <w:rPr>
          <w:rFonts w:ascii="Arial" w:hAnsi="Arial" w:cs="Arial"/>
          <w:b/>
          <w:color w:val="auto"/>
          <w:sz w:val="22"/>
          <w:szCs w:val="22"/>
        </w:rPr>
        <w:t>06/2024</w:t>
      </w:r>
    </w:p>
    <w:p w14:paraId="4095BA25" w14:textId="77777777" w:rsidR="00654BEF" w:rsidRPr="00126E56" w:rsidRDefault="00654BEF" w:rsidP="00654BEF">
      <w:pPr>
        <w:pStyle w:val="Corpodetexto1"/>
        <w:tabs>
          <w:tab w:val="left" w:pos="1440"/>
        </w:tabs>
        <w:spacing w:after="120" w:line="276" w:lineRule="auto"/>
        <w:jc w:val="both"/>
        <w:rPr>
          <w:rFonts w:ascii="Arial" w:hAnsi="Arial" w:cs="Arial"/>
          <w:color w:val="auto"/>
          <w:sz w:val="22"/>
          <w:szCs w:val="22"/>
        </w:rPr>
      </w:pPr>
    </w:p>
    <w:p w14:paraId="4B12FDE0" w14:textId="2C4110B3" w:rsidR="00654BEF" w:rsidRPr="00126E56" w:rsidRDefault="00654BEF" w:rsidP="00654BEF">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bCs/>
          <w:color w:val="auto"/>
          <w:sz w:val="22"/>
          <w:szCs w:val="22"/>
        </w:rPr>
        <w:t xml:space="preserve">A CÂMARA MUNICIPAL DE CHARQUEADAS, </w:t>
      </w:r>
      <w:r w:rsidRPr="00126E56">
        <w:rPr>
          <w:rFonts w:ascii="Arial" w:hAnsi="Arial" w:cs="Arial"/>
          <w:color w:val="auto"/>
          <w:sz w:val="22"/>
          <w:szCs w:val="22"/>
        </w:rPr>
        <w:t>pessoa jurídica de direito público interno,</w:t>
      </w:r>
      <w:r w:rsidRPr="00126E56">
        <w:rPr>
          <w:rFonts w:ascii="Arial" w:hAnsi="Arial" w:cs="Arial"/>
          <w:b/>
          <w:bCs/>
          <w:color w:val="auto"/>
          <w:sz w:val="22"/>
          <w:szCs w:val="22"/>
        </w:rPr>
        <w:t xml:space="preserve"> </w:t>
      </w:r>
      <w:r w:rsidRPr="00126E56">
        <w:rPr>
          <w:rFonts w:ascii="Arial" w:hAnsi="Arial" w:cs="Arial"/>
          <w:color w:val="auto"/>
          <w:sz w:val="22"/>
          <w:szCs w:val="22"/>
        </w:rPr>
        <w:t>situada à Rua Rui Barbosa n.º 999, bairro Centro, município de Charqueadas, estado do Rio Grande do Sul, CEP 96.745-000,</w:t>
      </w:r>
      <w:r w:rsidRPr="00126E56">
        <w:rPr>
          <w:rFonts w:ascii="Arial" w:hAnsi="Arial" w:cs="Arial"/>
          <w:b/>
          <w:bCs/>
          <w:color w:val="auto"/>
          <w:sz w:val="22"/>
          <w:szCs w:val="22"/>
        </w:rPr>
        <w:t xml:space="preserve">  </w:t>
      </w:r>
      <w:r w:rsidRPr="00126E56">
        <w:rPr>
          <w:rFonts w:ascii="Arial" w:hAnsi="Arial" w:cs="Arial"/>
          <w:bCs/>
          <w:color w:val="auto"/>
          <w:sz w:val="22"/>
          <w:szCs w:val="22"/>
        </w:rPr>
        <w:t xml:space="preserve">por intermédio do seu </w:t>
      </w:r>
      <w:r w:rsidRPr="00126E56">
        <w:rPr>
          <w:rFonts w:ascii="Arial" w:hAnsi="Arial" w:cs="Arial"/>
          <w:b/>
          <w:color w:val="auto"/>
          <w:sz w:val="22"/>
          <w:szCs w:val="22"/>
        </w:rPr>
        <w:t>PREGOEIRO</w:t>
      </w:r>
      <w:r w:rsidRPr="00126E56">
        <w:rPr>
          <w:rFonts w:ascii="Arial" w:hAnsi="Arial" w:cs="Arial"/>
          <w:bCs/>
          <w:color w:val="auto"/>
          <w:sz w:val="22"/>
          <w:szCs w:val="22"/>
        </w:rPr>
        <w:t xml:space="preserve">, designado pela </w:t>
      </w:r>
      <w:r w:rsidRPr="00126E56">
        <w:rPr>
          <w:rFonts w:ascii="Arial" w:hAnsi="Arial" w:cs="Arial"/>
          <w:b/>
          <w:bCs/>
          <w:color w:val="auto"/>
          <w:sz w:val="22"/>
          <w:szCs w:val="22"/>
        </w:rPr>
        <w:t xml:space="preserve">Portaria n.º </w:t>
      </w:r>
      <w:r w:rsidR="005F57FC">
        <w:rPr>
          <w:rFonts w:ascii="Arial" w:hAnsi="Arial" w:cs="Arial"/>
          <w:b/>
          <w:bCs/>
          <w:color w:val="auto"/>
          <w:sz w:val="22"/>
          <w:szCs w:val="22"/>
        </w:rPr>
        <w:t>XXX/2024</w:t>
      </w:r>
      <w:r w:rsidRPr="00126E56">
        <w:rPr>
          <w:rFonts w:ascii="Arial" w:hAnsi="Arial" w:cs="Arial"/>
          <w:bCs/>
          <w:color w:val="auto"/>
          <w:sz w:val="22"/>
          <w:szCs w:val="22"/>
        </w:rPr>
        <w:t xml:space="preserve"> e por meio da utilização de recursos de tecnologia da informação através do Portal PREGÃO BANRISUL, torna público que realizará licitação na modalidade </w:t>
      </w:r>
      <w:r w:rsidRPr="00126E56">
        <w:rPr>
          <w:rFonts w:ascii="Arial" w:hAnsi="Arial" w:cs="Arial"/>
          <w:b/>
          <w:bCs/>
          <w:color w:val="auto"/>
          <w:sz w:val="22"/>
          <w:szCs w:val="22"/>
        </w:rPr>
        <w:t>PREGÃO ELETRÔNICO</w:t>
      </w:r>
      <w:r w:rsidRPr="00126E56">
        <w:rPr>
          <w:rFonts w:ascii="Arial" w:hAnsi="Arial" w:cs="Arial"/>
          <w:bCs/>
          <w:color w:val="auto"/>
          <w:sz w:val="22"/>
          <w:szCs w:val="22"/>
        </w:rPr>
        <w:t xml:space="preserve">, tipo </w:t>
      </w:r>
      <w:r w:rsidRPr="00126E56">
        <w:rPr>
          <w:rFonts w:ascii="Arial" w:hAnsi="Arial" w:cs="Arial"/>
          <w:b/>
          <w:bCs/>
          <w:color w:val="auto"/>
          <w:sz w:val="22"/>
          <w:szCs w:val="22"/>
        </w:rPr>
        <w:t xml:space="preserve">MENOR PREÇO </w:t>
      </w:r>
      <w:r w:rsidR="005A6E73">
        <w:rPr>
          <w:rFonts w:ascii="Arial" w:hAnsi="Arial" w:cs="Arial"/>
          <w:b/>
          <w:bCs/>
          <w:color w:val="auto"/>
          <w:sz w:val="22"/>
          <w:szCs w:val="22"/>
        </w:rPr>
        <w:t>POR ITEM</w:t>
      </w:r>
      <w:r w:rsidRPr="00126E56">
        <w:rPr>
          <w:rFonts w:ascii="Arial" w:hAnsi="Arial" w:cs="Arial"/>
          <w:bCs/>
          <w:color w:val="auto"/>
          <w:sz w:val="22"/>
          <w:szCs w:val="22"/>
        </w:rPr>
        <w:t>, nas condições determinadas neste Edital e seus Anexos,</w:t>
      </w:r>
      <w:r w:rsidRPr="00126E56">
        <w:rPr>
          <w:rFonts w:ascii="Arial" w:hAnsi="Arial" w:cs="Arial"/>
          <w:color w:val="auto"/>
          <w:sz w:val="22"/>
          <w:szCs w:val="22"/>
        </w:rPr>
        <w:t xml:space="preserve"> O procedimento licitatório obedecerá à Lei Federal n.º 14.133, de 2021, à Lei Federal n.º 8.078, de 1990 – Código de Defesa do Consumidor, às Leis Complementares n.º 123, de 2006 e 147, de 2014 bem como alterações posteriores nos referidos instrumentos e demais exigências previstas neste Edital e seus Anexos. </w:t>
      </w:r>
    </w:p>
    <w:p w14:paraId="12A81484"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13A8BCF6" w14:textId="62784CE9" w:rsidR="009C262E" w:rsidRPr="00126E56" w:rsidRDefault="009C262E" w:rsidP="00BF79D3">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Arial" w:hAnsi="Arial" w:cs="Arial"/>
          <w:color w:val="auto"/>
          <w:sz w:val="22"/>
          <w:szCs w:val="22"/>
        </w:rPr>
      </w:pPr>
      <w:r w:rsidRPr="00126E56">
        <w:rPr>
          <w:rFonts w:ascii="Arial" w:hAnsi="Arial" w:cs="Arial"/>
          <w:b/>
          <w:color w:val="auto"/>
          <w:sz w:val="22"/>
          <w:szCs w:val="22"/>
        </w:rPr>
        <w:t xml:space="preserve">1. </w:t>
      </w:r>
      <w:r w:rsidR="00437EAA" w:rsidRPr="00126E56">
        <w:rPr>
          <w:rFonts w:ascii="Arial" w:hAnsi="Arial" w:cs="Arial"/>
          <w:b/>
          <w:color w:val="auto"/>
          <w:sz w:val="22"/>
          <w:szCs w:val="22"/>
        </w:rPr>
        <w:t xml:space="preserve">DO </w:t>
      </w:r>
      <w:r w:rsidRPr="00126E56">
        <w:rPr>
          <w:rFonts w:ascii="Arial" w:hAnsi="Arial" w:cs="Arial"/>
          <w:b/>
          <w:color w:val="auto"/>
          <w:sz w:val="22"/>
          <w:szCs w:val="22"/>
        </w:rPr>
        <w:t>OBJETO</w:t>
      </w:r>
    </w:p>
    <w:p w14:paraId="4B65F5F2" w14:textId="77777777" w:rsidR="009C262E" w:rsidRPr="00126E56" w:rsidRDefault="009C262E" w:rsidP="009C262E">
      <w:pPr>
        <w:tabs>
          <w:tab w:val="clear" w:pos="708"/>
          <w:tab w:val="left" w:pos="714"/>
          <w:tab w:val="left" w:pos="4253"/>
        </w:tabs>
        <w:spacing w:line="276" w:lineRule="auto"/>
        <w:jc w:val="both"/>
        <w:rPr>
          <w:rFonts w:ascii="Arial" w:hAnsi="Arial" w:cs="Arial"/>
          <w:color w:val="auto"/>
          <w:sz w:val="22"/>
          <w:szCs w:val="22"/>
        </w:rPr>
      </w:pPr>
    </w:p>
    <w:p w14:paraId="6C70E98C" w14:textId="79EF4EC7" w:rsidR="00437EAA" w:rsidRPr="00126E56" w:rsidRDefault="00437EAA" w:rsidP="00437EAA">
      <w:pPr>
        <w:tabs>
          <w:tab w:val="clear" w:pos="708"/>
          <w:tab w:val="left" w:pos="714"/>
          <w:tab w:val="left" w:pos="4253"/>
        </w:tabs>
        <w:spacing w:line="276" w:lineRule="auto"/>
        <w:jc w:val="both"/>
        <w:rPr>
          <w:rFonts w:ascii="Arial" w:hAnsi="Arial" w:cs="Arial"/>
          <w:color w:val="auto"/>
          <w:sz w:val="22"/>
          <w:szCs w:val="22"/>
        </w:rPr>
      </w:pPr>
      <w:r w:rsidRPr="00126E56">
        <w:rPr>
          <w:rFonts w:ascii="Arial" w:hAnsi="Arial" w:cs="Arial"/>
          <w:b/>
          <w:bCs/>
          <w:color w:val="auto"/>
          <w:sz w:val="22"/>
          <w:szCs w:val="22"/>
        </w:rPr>
        <w:t>1.1.</w:t>
      </w:r>
      <w:r w:rsidRPr="00126E56">
        <w:rPr>
          <w:rFonts w:ascii="Arial" w:hAnsi="Arial" w:cs="Arial"/>
          <w:color w:val="auto"/>
          <w:sz w:val="22"/>
          <w:szCs w:val="22"/>
        </w:rPr>
        <w:t xml:space="preserve"> </w:t>
      </w:r>
      <w:r w:rsidR="005F57FC">
        <w:rPr>
          <w:rFonts w:ascii="Arial" w:hAnsi="Arial" w:cs="Arial"/>
          <w:color w:val="auto"/>
          <w:sz w:val="22"/>
          <w:szCs w:val="22"/>
        </w:rPr>
        <w:t>Aquisição de automóvel tipo sedan 4 portas 0 km e de uma motocicleta de 160 cilindradas 0km para a Câmara de Vereadores.</w:t>
      </w:r>
    </w:p>
    <w:p w14:paraId="3CFE346A" w14:textId="77777777" w:rsidR="00673D80" w:rsidRPr="00126E56" w:rsidRDefault="00673D80" w:rsidP="00673D80">
      <w:pPr>
        <w:tabs>
          <w:tab w:val="clear" w:pos="708"/>
          <w:tab w:val="left" w:pos="714"/>
          <w:tab w:val="left" w:pos="4253"/>
        </w:tabs>
        <w:spacing w:line="276" w:lineRule="auto"/>
        <w:jc w:val="center"/>
        <w:rPr>
          <w:rFonts w:ascii="Arial" w:hAnsi="Arial" w:cs="Arial"/>
          <w:b/>
          <w:bCs/>
          <w:color w:val="auto"/>
          <w:sz w:val="22"/>
          <w:szCs w:val="22"/>
        </w:rPr>
      </w:pPr>
    </w:p>
    <w:p w14:paraId="151D906D" w14:textId="77777777" w:rsidR="00437EAA" w:rsidRPr="00126E56" w:rsidRDefault="00437EAA" w:rsidP="00673D80">
      <w:pPr>
        <w:tabs>
          <w:tab w:val="clear" w:pos="708"/>
          <w:tab w:val="left" w:pos="714"/>
          <w:tab w:val="left" w:pos="4253"/>
        </w:tabs>
        <w:spacing w:line="276" w:lineRule="auto"/>
        <w:jc w:val="center"/>
        <w:rPr>
          <w:rFonts w:ascii="Arial" w:hAnsi="Arial" w:cs="Arial"/>
          <w:b/>
          <w:bCs/>
          <w:color w:val="auto"/>
          <w:sz w:val="22"/>
          <w:szCs w:val="22"/>
        </w:rPr>
      </w:pPr>
    </w:p>
    <w:p w14:paraId="1DD257A8" w14:textId="2944414F" w:rsidR="009C262E" w:rsidRPr="00126E56" w:rsidRDefault="00437EAA" w:rsidP="00BF79D3">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714"/>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 xml:space="preserve">2. </w:t>
      </w:r>
      <w:r w:rsidR="009C262E" w:rsidRPr="00126E56">
        <w:rPr>
          <w:rFonts w:ascii="Arial" w:hAnsi="Arial" w:cs="Arial"/>
          <w:b/>
          <w:bCs/>
          <w:color w:val="auto"/>
          <w:sz w:val="22"/>
          <w:szCs w:val="22"/>
        </w:rPr>
        <w:t>EDITAL</w:t>
      </w:r>
    </w:p>
    <w:p w14:paraId="11B2D1C4" w14:textId="77777777" w:rsidR="00437EAA" w:rsidRPr="00126E56" w:rsidRDefault="00437EAA" w:rsidP="00437EAA">
      <w:pPr>
        <w:pStyle w:val="PargrafodaLista"/>
        <w:shd w:val="clear" w:color="auto" w:fill="FFFFFF" w:themeFill="background1"/>
        <w:tabs>
          <w:tab w:val="clear" w:pos="708"/>
          <w:tab w:val="left" w:pos="714"/>
          <w:tab w:val="left" w:pos="4253"/>
        </w:tabs>
        <w:spacing w:line="276" w:lineRule="auto"/>
        <w:ind w:left="360"/>
        <w:rPr>
          <w:rFonts w:ascii="Arial" w:hAnsi="Arial" w:cs="Arial"/>
          <w:b/>
          <w:bCs/>
          <w:color w:val="auto"/>
          <w:sz w:val="22"/>
          <w:szCs w:val="22"/>
        </w:rPr>
      </w:pPr>
    </w:p>
    <w:p w14:paraId="4D161B12" w14:textId="0AC39E64" w:rsidR="00437EAA" w:rsidRPr="00126E56" w:rsidRDefault="00437EAA" w:rsidP="009C262E">
      <w:pPr>
        <w:tabs>
          <w:tab w:val="clear" w:pos="708"/>
          <w:tab w:val="left" w:pos="714"/>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2.1</w:t>
      </w:r>
      <w:r w:rsidR="00FF614E" w:rsidRPr="00126E56">
        <w:rPr>
          <w:rFonts w:ascii="Arial" w:hAnsi="Arial" w:cs="Arial"/>
          <w:b/>
          <w:bCs/>
          <w:color w:val="auto"/>
          <w:sz w:val="22"/>
          <w:szCs w:val="22"/>
        </w:rPr>
        <w:t>.</w:t>
      </w:r>
      <w:r w:rsidRPr="00126E56">
        <w:rPr>
          <w:rFonts w:ascii="Arial" w:hAnsi="Arial" w:cs="Arial"/>
          <w:b/>
          <w:bCs/>
          <w:color w:val="auto"/>
          <w:sz w:val="22"/>
          <w:szCs w:val="22"/>
        </w:rPr>
        <w:t xml:space="preserve"> </w:t>
      </w:r>
      <w:r w:rsidR="009C262E" w:rsidRPr="00126E56">
        <w:rPr>
          <w:rFonts w:ascii="Arial" w:hAnsi="Arial" w:cs="Arial"/>
          <w:color w:val="auto"/>
          <w:sz w:val="22"/>
          <w:szCs w:val="22"/>
        </w:rPr>
        <w:t xml:space="preserve">Constituem anexos deste edital, dele fazendo parte integrante o </w:t>
      </w:r>
      <w:r w:rsidR="009C262E" w:rsidRPr="00126E56">
        <w:rPr>
          <w:rFonts w:ascii="Arial" w:hAnsi="Arial" w:cs="Arial"/>
          <w:b/>
          <w:bCs/>
          <w:color w:val="auto"/>
          <w:sz w:val="22"/>
          <w:szCs w:val="22"/>
        </w:rPr>
        <w:t>Termo de Referência</w:t>
      </w:r>
      <w:r w:rsidRPr="00126E56">
        <w:rPr>
          <w:rFonts w:ascii="Arial" w:hAnsi="Arial" w:cs="Arial"/>
          <w:b/>
          <w:bCs/>
          <w:color w:val="auto"/>
          <w:sz w:val="22"/>
          <w:szCs w:val="22"/>
        </w:rPr>
        <w:t>/Memorial Descritivo</w:t>
      </w:r>
      <w:r w:rsidR="009C262E" w:rsidRPr="00126E56">
        <w:rPr>
          <w:rFonts w:ascii="Arial" w:hAnsi="Arial" w:cs="Arial"/>
          <w:color w:val="auto"/>
          <w:sz w:val="22"/>
          <w:szCs w:val="22"/>
        </w:rPr>
        <w:t xml:space="preserve"> (Anexo I), </w:t>
      </w:r>
      <w:r w:rsidR="009C262E" w:rsidRPr="00126E56">
        <w:rPr>
          <w:rFonts w:ascii="Arial" w:hAnsi="Arial" w:cs="Arial"/>
          <w:b/>
          <w:bCs/>
          <w:color w:val="auto"/>
          <w:sz w:val="22"/>
          <w:szCs w:val="22"/>
        </w:rPr>
        <w:t>Modelo de declaração de ME/EPP</w:t>
      </w:r>
      <w:r w:rsidR="009C262E" w:rsidRPr="00126E56">
        <w:rPr>
          <w:rFonts w:ascii="Arial" w:hAnsi="Arial" w:cs="Arial"/>
          <w:color w:val="auto"/>
          <w:sz w:val="22"/>
          <w:szCs w:val="22"/>
        </w:rPr>
        <w:t xml:space="preserve"> (Anexo II), </w:t>
      </w:r>
      <w:r w:rsidRPr="00126E56">
        <w:rPr>
          <w:rFonts w:ascii="Arial" w:hAnsi="Arial" w:cs="Arial"/>
          <w:b/>
          <w:bCs/>
          <w:color w:val="auto"/>
          <w:sz w:val="22"/>
          <w:szCs w:val="22"/>
        </w:rPr>
        <w:t xml:space="preserve">Modelo de </w:t>
      </w:r>
      <w:r w:rsidR="009C262E" w:rsidRPr="00126E56">
        <w:rPr>
          <w:rFonts w:ascii="Arial" w:hAnsi="Arial" w:cs="Arial"/>
          <w:b/>
          <w:bCs/>
          <w:color w:val="auto"/>
          <w:sz w:val="22"/>
          <w:szCs w:val="22"/>
        </w:rPr>
        <w:t>Declaração de não emprego de menor</w:t>
      </w:r>
      <w:r w:rsidR="009C262E" w:rsidRPr="00126E56">
        <w:rPr>
          <w:rFonts w:ascii="Arial" w:hAnsi="Arial" w:cs="Arial"/>
          <w:color w:val="auto"/>
          <w:sz w:val="22"/>
          <w:szCs w:val="22"/>
        </w:rPr>
        <w:t xml:space="preserve"> (Anexo I</w:t>
      </w:r>
      <w:r w:rsidRPr="00126E56">
        <w:rPr>
          <w:rFonts w:ascii="Arial" w:hAnsi="Arial" w:cs="Arial"/>
          <w:color w:val="auto"/>
          <w:sz w:val="22"/>
          <w:szCs w:val="22"/>
        </w:rPr>
        <w:t>II</w:t>
      </w:r>
      <w:r w:rsidRPr="00126E56">
        <w:rPr>
          <w:rFonts w:ascii="Arial" w:hAnsi="Arial" w:cs="Arial"/>
          <w:b/>
          <w:bCs/>
          <w:color w:val="auto"/>
          <w:sz w:val="22"/>
          <w:szCs w:val="22"/>
        </w:rPr>
        <w:t>)</w:t>
      </w:r>
      <w:r w:rsidR="009C262E" w:rsidRPr="00126E56">
        <w:rPr>
          <w:rFonts w:ascii="Arial" w:hAnsi="Arial" w:cs="Arial"/>
          <w:b/>
          <w:bCs/>
          <w:color w:val="auto"/>
          <w:sz w:val="22"/>
          <w:szCs w:val="22"/>
        </w:rPr>
        <w:t>,</w:t>
      </w:r>
      <w:r w:rsidRPr="00126E56">
        <w:rPr>
          <w:rFonts w:ascii="Arial" w:hAnsi="Arial" w:cs="Arial"/>
          <w:b/>
          <w:bCs/>
          <w:color w:val="auto"/>
          <w:sz w:val="22"/>
          <w:szCs w:val="22"/>
        </w:rPr>
        <w:t xml:space="preserve"> Modelo de</w:t>
      </w:r>
      <w:r w:rsidR="009C262E" w:rsidRPr="00126E56">
        <w:rPr>
          <w:rFonts w:ascii="Arial" w:hAnsi="Arial" w:cs="Arial"/>
          <w:b/>
          <w:bCs/>
          <w:color w:val="auto"/>
          <w:sz w:val="22"/>
          <w:szCs w:val="22"/>
        </w:rPr>
        <w:t xml:space="preserve"> Declaração de Idoneidade</w:t>
      </w:r>
      <w:r w:rsidR="009C262E" w:rsidRPr="00126E56">
        <w:rPr>
          <w:rFonts w:ascii="Arial" w:hAnsi="Arial" w:cs="Arial"/>
          <w:color w:val="auto"/>
          <w:sz w:val="22"/>
          <w:szCs w:val="22"/>
        </w:rPr>
        <w:t xml:space="preserve"> (Anexo </w:t>
      </w:r>
      <w:r w:rsidR="005F57FC">
        <w:rPr>
          <w:rFonts w:ascii="Arial" w:hAnsi="Arial" w:cs="Arial"/>
          <w:color w:val="auto"/>
          <w:sz w:val="22"/>
          <w:szCs w:val="22"/>
        </w:rPr>
        <w:t>I</w:t>
      </w:r>
      <w:r w:rsidR="009C262E" w:rsidRPr="00126E56">
        <w:rPr>
          <w:rFonts w:ascii="Arial" w:hAnsi="Arial" w:cs="Arial"/>
          <w:color w:val="auto"/>
          <w:sz w:val="22"/>
          <w:szCs w:val="22"/>
        </w:rPr>
        <w:t xml:space="preserve">V), </w:t>
      </w:r>
      <w:r w:rsidRPr="00126E56">
        <w:rPr>
          <w:rFonts w:ascii="Arial" w:hAnsi="Arial" w:cs="Arial"/>
          <w:b/>
          <w:bCs/>
          <w:color w:val="auto"/>
          <w:sz w:val="22"/>
          <w:szCs w:val="22"/>
        </w:rPr>
        <w:t xml:space="preserve">Modelo de </w:t>
      </w:r>
      <w:r w:rsidR="009C262E" w:rsidRPr="00126E56">
        <w:rPr>
          <w:rFonts w:ascii="Arial" w:hAnsi="Arial" w:cs="Arial"/>
          <w:b/>
          <w:bCs/>
          <w:color w:val="auto"/>
          <w:sz w:val="22"/>
          <w:szCs w:val="22"/>
        </w:rPr>
        <w:t xml:space="preserve">Declaração de Superveniência de Fato Impeditivo </w:t>
      </w:r>
      <w:r w:rsidR="006B6185" w:rsidRPr="00126E56">
        <w:rPr>
          <w:rFonts w:ascii="Arial" w:hAnsi="Arial" w:cs="Arial"/>
          <w:b/>
          <w:bCs/>
          <w:color w:val="auto"/>
          <w:sz w:val="22"/>
          <w:szCs w:val="22"/>
        </w:rPr>
        <w:t>para Habilitação</w:t>
      </w:r>
      <w:r w:rsidR="009C262E" w:rsidRPr="00126E56">
        <w:rPr>
          <w:rFonts w:ascii="Arial" w:hAnsi="Arial" w:cs="Arial"/>
          <w:color w:val="auto"/>
          <w:sz w:val="22"/>
          <w:szCs w:val="22"/>
        </w:rPr>
        <w:t xml:space="preserve"> (Anexo V)</w:t>
      </w:r>
      <w:r w:rsidRPr="00126E56">
        <w:rPr>
          <w:rFonts w:ascii="Arial" w:hAnsi="Arial" w:cs="Arial"/>
          <w:color w:val="auto"/>
          <w:sz w:val="22"/>
          <w:szCs w:val="22"/>
        </w:rPr>
        <w:t xml:space="preserve">, </w:t>
      </w:r>
      <w:r w:rsidRPr="00126E56">
        <w:rPr>
          <w:rFonts w:ascii="Arial" w:hAnsi="Arial" w:cs="Arial"/>
          <w:b/>
          <w:bCs/>
          <w:color w:val="auto"/>
          <w:sz w:val="22"/>
          <w:szCs w:val="22"/>
        </w:rPr>
        <w:t>Modelo de Carta de Apresentação e Proposta de Preços</w:t>
      </w:r>
      <w:r w:rsidRPr="00126E56">
        <w:rPr>
          <w:rFonts w:ascii="Arial" w:hAnsi="Arial" w:cs="Arial"/>
          <w:color w:val="auto"/>
          <w:sz w:val="22"/>
          <w:szCs w:val="22"/>
        </w:rPr>
        <w:t xml:space="preserve"> (Anexo VI), </w:t>
      </w:r>
      <w:r w:rsidR="009C262E" w:rsidRPr="00126E56">
        <w:rPr>
          <w:rFonts w:ascii="Arial" w:hAnsi="Arial" w:cs="Arial"/>
          <w:b/>
          <w:bCs/>
          <w:color w:val="auto"/>
          <w:sz w:val="22"/>
          <w:szCs w:val="22"/>
        </w:rPr>
        <w:t>Minuta de contrato</w:t>
      </w:r>
      <w:r w:rsidR="009C262E" w:rsidRPr="00126E56">
        <w:rPr>
          <w:rFonts w:ascii="Arial" w:hAnsi="Arial" w:cs="Arial"/>
          <w:color w:val="auto"/>
          <w:sz w:val="22"/>
          <w:szCs w:val="22"/>
        </w:rPr>
        <w:t xml:space="preserve"> (Anexo </w:t>
      </w:r>
      <w:r w:rsidR="005F57FC">
        <w:rPr>
          <w:rFonts w:ascii="Arial" w:hAnsi="Arial" w:cs="Arial"/>
          <w:color w:val="auto"/>
          <w:sz w:val="22"/>
          <w:szCs w:val="22"/>
        </w:rPr>
        <w:t>V</w:t>
      </w:r>
      <w:r w:rsidR="009C262E" w:rsidRPr="00126E56">
        <w:rPr>
          <w:rFonts w:ascii="Arial" w:hAnsi="Arial" w:cs="Arial"/>
          <w:color w:val="auto"/>
          <w:sz w:val="22"/>
          <w:szCs w:val="22"/>
        </w:rPr>
        <w:t>II)</w:t>
      </w:r>
      <w:r w:rsidR="005F57FC">
        <w:rPr>
          <w:rFonts w:ascii="Arial" w:hAnsi="Arial" w:cs="Arial"/>
          <w:color w:val="auto"/>
          <w:sz w:val="22"/>
          <w:szCs w:val="22"/>
        </w:rPr>
        <w:t>.</w:t>
      </w:r>
    </w:p>
    <w:p w14:paraId="098D915C" w14:textId="77777777" w:rsidR="00BF79D3" w:rsidRDefault="009C262E" w:rsidP="009C262E">
      <w:pPr>
        <w:tabs>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2.2.</w:t>
      </w:r>
      <w:r w:rsidRPr="00126E56">
        <w:rPr>
          <w:rFonts w:ascii="Arial" w:hAnsi="Arial" w:cs="Arial"/>
          <w:bCs/>
          <w:color w:val="auto"/>
          <w:sz w:val="22"/>
          <w:szCs w:val="22"/>
        </w:rPr>
        <w:t xml:space="preserve"> O edital e seus anexos estão disponíveis para consulta </w:t>
      </w:r>
      <w:r w:rsidR="00BF79D3">
        <w:rPr>
          <w:rFonts w:ascii="Arial" w:hAnsi="Arial" w:cs="Arial"/>
          <w:bCs/>
          <w:color w:val="auto"/>
          <w:sz w:val="22"/>
          <w:szCs w:val="22"/>
        </w:rPr>
        <w:t>nos seguintes endereços:</w:t>
      </w:r>
    </w:p>
    <w:p w14:paraId="2AB7AD6A" w14:textId="77777777" w:rsidR="00BF79D3" w:rsidRDefault="00BF79D3" w:rsidP="009C262E">
      <w:pPr>
        <w:pStyle w:val="PargrafodaLista"/>
        <w:numPr>
          <w:ilvl w:val="0"/>
          <w:numId w:val="91"/>
        </w:numPr>
        <w:tabs>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P</w:t>
      </w:r>
      <w:r w:rsidR="009C262E" w:rsidRPr="00BF79D3">
        <w:rPr>
          <w:rFonts w:ascii="Arial" w:hAnsi="Arial" w:cs="Arial"/>
          <w:bCs/>
          <w:color w:val="auto"/>
          <w:sz w:val="22"/>
          <w:szCs w:val="22"/>
        </w:rPr>
        <w:t xml:space="preserve">ainel de </w:t>
      </w:r>
      <w:r>
        <w:rPr>
          <w:rFonts w:ascii="Arial" w:hAnsi="Arial" w:cs="Arial"/>
          <w:bCs/>
          <w:color w:val="auto"/>
          <w:sz w:val="22"/>
          <w:szCs w:val="22"/>
        </w:rPr>
        <w:t>P</w:t>
      </w:r>
      <w:r w:rsidR="009C262E" w:rsidRPr="00BF79D3">
        <w:rPr>
          <w:rFonts w:ascii="Arial" w:hAnsi="Arial" w:cs="Arial"/>
          <w:bCs/>
          <w:color w:val="auto"/>
          <w:sz w:val="22"/>
          <w:szCs w:val="22"/>
        </w:rPr>
        <w:t xml:space="preserve">ublicações </w:t>
      </w:r>
      <w:r>
        <w:rPr>
          <w:rFonts w:ascii="Arial" w:hAnsi="Arial" w:cs="Arial"/>
          <w:bCs/>
          <w:color w:val="auto"/>
          <w:sz w:val="22"/>
          <w:szCs w:val="22"/>
        </w:rPr>
        <w:t>O</w:t>
      </w:r>
      <w:r w:rsidR="009C262E" w:rsidRPr="00BF79D3">
        <w:rPr>
          <w:rFonts w:ascii="Arial" w:hAnsi="Arial" w:cs="Arial"/>
          <w:bCs/>
          <w:color w:val="auto"/>
          <w:sz w:val="22"/>
          <w:szCs w:val="22"/>
        </w:rPr>
        <w:t>ficiais da Câmara de Vereadores</w:t>
      </w:r>
      <w:r>
        <w:rPr>
          <w:rFonts w:ascii="Arial" w:hAnsi="Arial" w:cs="Arial"/>
          <w:bCs/>
          <w:color w:val="auto"/>
          <w:sz w:val="22"/>
          <w:szCs w:val="22"/>
        </w:rPr>
        <w:t xml:space="preserve"> localizado no saguão da entrada principal da Câmara;</w:t>
      </w:r>
    </w:p>
    <w:p w14:paraId="50C31993" w14:textId="3DEB18C6" w:rsidR="00BF79D3" w:rsidRPr="00BF79D3" w:rsidRDefault="00BF79D3" w:rsidP="009C262E">
      <w:pPr>
        <w:pStyle w:val="PargrafodaLista"/>
        <w:numPr>
          <w:ilvl w:val="0"/>
          <w:numId w:val="91"/>
        </w:numPr>
        <w:tabs>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S</w:t>
      </w:r>
      <w:r w:rsidR="009C262E" w:rsidRPr="00BF79D3">
        <w:rPr>
          <w:rFonts w:ascii="Arial" w:hAnsi="Arial" w:cs="Arial"/>
          <w:bCs/>
          <w:color w:val="auto"/>
          <w:sz w:val="22"/>
          <w:szCs w:val="22"/>
        </w:rPr>
        <w:t>ite oficial</w:t>
      </w:r>
      <w:r>
        <w:rPr>
          <w:rFonts w:ascii="Arial" w:hAnsi="Arial" w:cs="Arial"/>
          <w:bCs/>
          <w:color w:val="auto"/>
          <w:sz w:val="22"/>
          <w:szCs w:val="22"/>
        </w:rPr>
        <w:t xml:space="preserve"> da Câmara de Vereadores na internet pelo endereço</w:t>
      </w:r>
      <w:r w:rsidR="009C262E" w:rsidRPr="00BF79D3">
        <w:rPr>
          <w:rFonts w:ascii="Arial" w:hAnsi="Arial" w:cs="Arial"/>
          <w:bCs/>
          <w:color w:val="auto"/>
          <w:sz w:val="22"/>
          <w:szCs w:val="22"/>
        </w:rPr>
        <w:t xml:space="preserve"> </w:t>
      </w:r>
      <w:r w:rsidR="00DC3399" w:rsidRPr="00BF79D3">
        <w:rPr>
          <w:rFonts w:ascii="Arial" w:hAnsi="Arial" w:cs="Arial"/>
          <w:b/>
          <w:bCs/>
          <w:sz w:val="22"/>
          <w:szCs w:val="22"/>
          <w:u w:val="single"/>
        </w:rPr>
        <w:t>www.charqueadas.rs.leg.br</w:t>
      </w:r>
      <w:r>
        <w:rPr>
          <w:rFonts w:ascii="Arial" w:hAnsi="Arial" w:cs="Arial"/>
          <w:b/>
          <w:bCs/>
          <w:color w:val="auto"/>
          <w:sz w:val="22"/>
          <w:szCs w:val="22"/>
        </w:rPr>
        <w:t>;</w:t>
      </w:r>
    </w:p>
    <w:p w14:paraId="70F9343E" w14:textId="4F0A9B29" w:rsidR="00BF79D3" w:rsidRPr="00BF79D3" w:rsidRDefault="006236BE" w:rsidP="009C262E">
      <w:pPr>
        <w:pStyle w:val="PargrafodaLista"/>
        <w:numPr>
          <w:ilvl w:val="0"/>
          <w:numId w:val="91"/>
        </w:numPr>
        <w:tabs>
          <w:tab w:val="left" w:pos="4253"/>
        </w:tabs>
        <w:spacing w:after="120" w:line="276" w:lineRule="auto"/>
        <w:jc w:val="both"/>
        <w:rPr>
          <w:rFonts w:ascii="Arial" w:hAnsi="Arial" w:cs="Arial"/>
          <w:bCs/>
          <w:color w:val="auto"/>
          <w:sz w:val="22"/>
          <w:szCs w:val="22"/>
        </w:rPr>
      </w:pPr>
      <w:r w:rsidRPr="00BF79D3">
        <w:rPr>
          <w:rFonts w:ascii="Arial" w:hAnsi="Arial" w:cs="Arial"/>
          <w:color w:val="auto"/>
          <w:sz w:val="22"/>
          <w:szCs w:val="22"/>
        </w:rPr>
        <w:t xml:space="preserve">Portal Licitacon Cidadão do </w:t>
      </w:r>
      <w:r w:rsidR="00BF79D3" w:rsidRPr="00BF79D3">
        <w:rPr>
          <w:rFonts w:ascii="Arial" w:hAnsi="Arial" w:cs="Arial"/>
          <w:color w:val="auto"/>
          <w:sz w:val="22"/>
          <w:szCs w:val="22"/>
        </w:rPr>
        <w:t>TCE/RS</w:t>
      </w:r>
      <w:r w:rsidR="00DC3399" w:rsidRPr="00BF79D3">
        <w:rPr>
          <w:rFonts w:ascii="Arial" w:hAnsi="Arial" w:cs="Arial"/>
          <w:color w:val="auto"/>
          <w:sz w:val="22"/>
          <w:szCs w:val="22"/>
        </w:rPr>
        <w:t xml:space="preserve"> no endereço </w:t>
      </w:r>
      <w:r w:rsidR="00BF79D3" w:rsidRPr="00BF79D3">
        <w:rPr>
          <w:rFonts w:ascii="Arial" w:hAnsi="Arial" w:cs="Arial"/>
          <w:b/>
          <w:bCs/>
          <w:color w:val="auto"/>
          <w:sz w:val="22"/>
          <w:szCs w:val="22"/>
          <w:u w:val="single"/>
        </w:rPr>
        <w:t>https://tcers.tc.br/cidadao/</w:t>
      </w:r>
      <w:r w:rsidR="00BF79D3">
        <w:rPr>
          <w:rFonts w:ascii="Arial" w:hAnsi="Arial" w:cs="Arial"/>
          <w:color w:val="auto"/>
          <w:sz w:val="22"/>
          <w:szCs w:val="22"/>
        </w:rPr>
        <w:t>;</w:t>
      </w:r>
    </w:p>
    <w:p w14:paraId="14D469FE" w14:textId="388EF068" w:rsidR="00BF79D3" w:rsidRPr="00BF79D3" w:rsidRDefault="00BF79D3" w:rsidP="009C262E">
      <w:pPr>
        <w:pStyle w:val="PargrafodaLista"/>
        <w:numPr>
          <w:ilvl w:val="0"/>
          <w:numId w:val="91"/>
        </w:numPr>
        <w:tabs>
          <w:tab w:val="left" w:pos="4253"/>
        </w:tabs>
        <w:spacing w:after="120" w:line="276" w:lineRule="auto"/>
        <w:jc w:val="both"/>
        <w:rPr>
          <w:rFonts w:ascii="Arial" w:hAnsi="Arial" w:cs="Arial"/>
          <w:bCs/>
          <w:color w:val="auto"/>
          <w:sz w:val="22"/>
          <w:szCs w:val="22"/>
          <w:u w:val="single"/>
        </w:rPr>
      </w:pPr>
      <w:r w:rsidRPr="00BF79D3">
        <w:rPr>
          <w:rFonts w:ascii="Arial" w:hAnsi="Arial" w:cs="Arial"/>
          <w:color w:val="auto"/>
          <w:sz w:val="22"/>
          <w:szCs w:val="22"/>
        </w:rPr>
        <w:t xml:space="preserve">Diário Oficial dos Municípios </w:t>
      </w:r>
      <w:r>
        <w:rPr>
          <w:rFonts w:ascii="Arial" w:hAnsi="Arial" w:cs="Arial"/>
          <w:color w:val="auto"/>
          <w:sz w:val="22"/>
          <w:szCs w:val="22"/>
        </w:rPr>
        <w:t>do Rio Grande do Sul (FAMURS)</w:t>
      </w:r>
      <w:r w:rsidRPr="00BF79D3">
        <w:rPr>
          <w:rFonts w:ascii="Arial" w:hAnsi="Arial" w:cs="Arial"/>
          <w:color w:val="auto"/>
          <w:sz w:val="22"/>
          <w:szCs w:val="22"/>
        </w:rPr>
        <w:t xml:space="preserve"> no endereço </w:t>
      </w:r>
      <w:r w:rsidRPr="00BF79D3">
        <w:rPr>
          <w:rFonts w:ascii="Arial" w:hAnsi="Arial" w:cs="Arial"/>
          <w:b/>
          <w:bCs/>
          <w:color w:val="auto"/>
          <w:sz w:val="22"/>
          <w:szCs w:val="22"/>
          <w:u w:val="single"/>
        </w:rPr>
        <w:t>https://www.diariomunicipal.com.br/famurs/pesquisar;</w:t>
      </w:r>
    </w:p>
    <w:p w14:paraId="1CD28935" w14:textId="4337179A" w:rsidR="00BF79D3" w:rsidRDefault="00BF79D3" w:rsidP="009C262E">
      <w:pPr>
        <w:pStyle w:val="PargrafodaLista"/>
        <w:numPr>
          <w:ilvl w:val="0"/>
          <w:numId w:val="91"/>
        </w:numPr>
        <w:tabs>
          <w:tab w:val="left" w:pos="4253"/>
        </w:tabs>
        <w:spacing w:after="120" w:line="276" w:lineRule="auto"/>
        <w:jc w:val="both"/>
        <w:rPr>
          <w:rFonts w:ascii="Arial" w:hAnsi="Arial" w:cs="Arial"/>
          <w:b/>
          <w:bCs/>
          <w:color w:val="auto"/>
          <w:sz w:val="22"/>
          <w:szCs w:val="22"/>
          <w:u w:val="single"/>
        </w:rPr>
      </w:pPr>
      <w:r w:rsidRPr="00BF79D3">
        <w:rPr>
          <w:rFonts w:ascii="Arial" w:hAnsi="Arial" w:cs="Arial"/>
          <w:color w:val="auto"/>
          <w:sz w:val="22"/>
          <w:szCs w:val="22"/>
        </w:rPr>
        <w:t xml:space="preserve">Portal Nacional de Compras Públicas (PNCP) no endereço </w:t>
      </w:r>
      <w:hyperlink r:id="rId9" w:history="1">
        <w:r w:rsidRPr="00B75A12">
          <w:rPr>
            <w:rStyle w:val="Hyperlink"/>
            <w:rFonts w:ascii="Arial" w:hAnsi="Arial" w:cs="Arial"/>
            <w:b/>
            <w:bCs/>
            <w:sz w:val="22"/>
            <w:szCs w:val="22"/>
            <w:lang w:eastAsia="hi-IN" w:bidi="hi-IN"/>
          </w:rPr>
          <w:t>https://pncp.gov.br/app/editais?q=&amp;status=recebendo_proposta&amp;pagina=1</w:t>
        </w:r>
      </w:hyperlink>
      <w:r>
        <w:rPr>
          <w:rFonts w:ascii="Arial" w:hAnsi="Arial" w:cs="Arial"/>
          <w:b/>
          <w:bCs/>
          <w:color w:val="auto"/>
          <w:sz w:val="22"/>
          <w:szCs w:val="22"/>
          <w:u w:val="single"/>
        </w:rPr>
        <w:t>;</w:t>
      </w:r>
    </w:p>
    <w:p w14:paraId="38FF0E3D" w14:textId="77777777" w:rsidR="00BF79D3" w:rsidRDefault="00BF79D3" w:rsidP="009C262E">
      <w:pPr>
        <w:pStyle w:val="PargrafodaLista"/>
        <w:numPr>
          <w:ilvl w:val="0"/>
          <w:numId w:val="91"/>
        </w:numPr>
        <w:tabs>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Portal do</w:t>
      </w:r>
      <w:r w:rsidR="009C262E" w:rsidRPr="00BF79D3">
        <w:rPr>
          <w:rFonts w:ascii="Arial" w:hAnsi="Arial" w:cs="Arial"/>
          <w:bCs/>
          <w:color w:val="auto"/>
          <w:sz w:val="22"/>
          <w:szCs w:val="22"/>
        </w:rPr>
        <w:t xml:space="preserve"> Pregão Banrisul</w:t>
      </w:r>
      <w:r>
        <w:rPr>
          <w:rFonts w:ascii="Arial" w:hAnsi="Arial" w:cs="Arial"/>
          <w:bCs/>
          <w:color w:val="auto"/>
          <w:sz w:val="22"/>
          <w:szCs w:val="22"/>
        </w:rPr>
        <w:t xml:space="preserve"> no endereço </w:t>
      </w:r>
      <w:r w:rsidRPr="00BF79D3">
        <w:rPr>
          <w:rFonts w:ascii="Arial" w:hAnsi="Arial" w:cs="Arial"/>
          <w:b/>
          <w:color w:val="auto"/>
          <w:sz w:val="22"/>
          <w:szCs w:val="22"/>
          <w:u w:val="single"/>
        </w:rPr>
        <w:t>www.pregaobanrisul.com.br</w:t>
      </w:r>
      <w:r>
        <w:rPr>
          <w:rFonts w:ascii="Arial" w:hAnsi="Arial" w:cs="Arial"/>
          <w:bCs/>
          <w:color w:val="auto"/>
          <w:sz w:val="22"/>
          <w:szCs w:val="22"/>
        </w:rPr>
        <w:t xml:space="preserve">; </w:t>
      </w:r>
    </w:p>
    <w:p w14:paraId="38948D15" w14:textId="61B32AD1" w:rsidR="009C262E" w:rsidRDefault="00BF79D3" w:rsidP="00BF79D3">
      <w:pPr>
        <w:tabs>
          <w:tab w:val="left" w:pos="4253"/>
        </w:tabs>
        <w:spacing w:after="120" w:line="276" w:lineRule="auto"/>
        <w:jc w:val="both"/>
        <w:rPr>
          <w:rFonts w:ascii="Arial" w:hAnsi="Arial" w:cs="Arial"/>
          <w:bCs/>
          <w:color w:val="auto"/>
          <w:sz w:val="22"/>
          <w:szCs w:val="22"/>
        </w:rPr>
      </w:pPr>
      <w:r w:rsidRPr="00BF79D3">
        <w:rPr>
          <w:rFonts w:ascii="Arial" w:hAnsi="Arial" w:cs="Arial"/>
          <w:b/>
          <w:color w:val="auto"/>
          <w:sz w:val="22"/>
          <w:szCs w:val="22"/>
        </w:rPr>
        <w:t>2.3.</w:t>
      </w:r>
      <w:r>
        <w:rPr>
          <w:rFonts w:ascii="Arial" w:hAnsi="Arial" w:cs="Arial"/>
          <w:bCs/>
          <w:color w:val="auto"/>
          <w:sz w:val="22"/>
          <w:szCs w:val="22"/>
        </w:rPr>
        <w:t xml:space="preserve"> </w:t>
      </w:r>
      <w:r w:rsidR="009C262E" w:rsidRPr="00BF79D3">
        <w:rPr>
          <w:rFonts w:ascii="Arial" w:hAnsi="Arial" w:cs="Arial"/>
          <w:bCs/>
          <w:color w:val="auto"/>
          <w:sz w:val="22"/>
          <w:szCs w:val="22"/>
        </w:rPr>
        <w:t>Os interessados poderão obter cópia gratuitamente do edital completo</w:t>
      </w:r>
      <w:r w:rsidR="009803A6">
        <w:rPr>
          <w:rFonts w:ascii="Arial" w:hAnsi="Arial" w:cs="Arial"/>
          <w:bCs/>
          <w:color w:val="auto"/>
          <w:sz w:val="22"/>
          <w:szCs w:val="22"/>
        </w:rPr>
        <w:t xml:space="preserve"> em formato PDF</w:t>
      </w:r>
      <w:r w:rsidR="009C262E" w:rsidRPr="00BF79D3">
        <w:rPr>
          <w:rFonts w:ascii="Arial" w:hAnsi="Arial" w:cs="Arial"/>
          <w:bCs/>
          <w:color w:val="auto"/>
          <w:sz w:val="22"/>
          <w:szCs w:val="22"/>
        </w:rPr>
        <w:t xml:space="preserve"> através do e-mail </w:t>
      </w:r>
      <w:hyperlink r:id="rId10" w:history="1">
        <w:r w:rsidR="00FF614E" w:rsidRPr="00BF79D3">
          <w:rPr>
            <w:rStyle w:val="Hyperlink"/>
            <w:rFonts w:ascii="Arial" w:hAnsi="Arial" w:cs="Arial"/>
            <w:b/>
            <w:bCs/>
            <w:sz w:val="22"/>
            <w:szCs w:val="22"/>
            <w:lang w:eastAsia="hi-IN" w:bidi="hi-IN"/>
          </w:rPr>
          <w:t>talles@charqueadas.rs.leg.br</w:t>
        </w:r>
      </w:hyperlink>
      <w:r w:rsidR="009803A6">
        <w:rPr>
          <w:rFonts w:ascii="Arial" w:hAnsi="Arial" w:cs="Arial"/>
          <w:bCs/>
          <w:color w:val="auto"/>
          <w:sz w:val="22"/>
          <w:szCs w:val="22"/>
        </w:rPr>
        <w:t xml:space="preserve"> ou </w:t>
      </w:r>
      <w:hyperlink r:id="rId11" w:history="1">
        <w:r w:rsidR="009803A6" w:rsidRPr="009803A6">
          <w:rPr>
            <w:rStyle w:val="Hyperlink"/>
            <w:rFonts w:ascii="Arial" w:hAnsi="Arial" w:cs="Arial"/>
            <w:b/>
            <w:sz w:val="22"/>
            <w:szCs w:val="22"/>
            <w:lang w:eastAsia="hi-IN" w:bidi="hi-IN"/>
          </w:rPr>
          <w:t>camaracharqueadas@gmail.com</w:t>
        </w:r>
      </w:hyperlink>
      <w:r w:rsidR="009803A6">
        <w:rPr>
          <w:rFonts w:ascii="Arial" w:hAnsi="Arial" w:cs="Arial"/>
          <w:bCs/>
          <w:color w:val="auto"/>
          <w:sz w:val="22"/>
          <w:szCs w:val="22"/>
        </w:rPr>
        <w:t xml:space="preserve">; </w:t>
      </w:r>
    </w:p>
    <w:p w14:paraId="647821E3" w14:textId="77777777" w:rsidR="00D030A0" w:rsidRPr="00BF79D3" w:rsidRDefault="00D030A0" w:rsidP="00BF79D3">
      <w:pPr>
        <w:tabs>
          <w:tab w:val="left" w:pos="4253"/>
        </w:tabs>
        <w:spacing w:after="120" w:line="276" w:lineRule="auto"/>
        <w:jc w:val="both"/>
        <w:rPr>
          <w:rFonts w:ascii="Arial" w:hAnsi="Arial" w:cs="Arial"/>
          <w:bCs/>
          <w:color w:val="auto"/>
          <w:sz w:val="22"/>
          <w:szCs w:val="22"/>
        </w:rPr>
      </w:pPr>
    </w:p>
    <w:p w14:paraId="1C199E8B" w14:textId="6688592C" w:rsidR="009C262E" w:rsidRPr="009803A6"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ascii="Arial" w:hAnsi="Arial" w:cs="Arial"/>
          <w:b/>
          <w:bCs/>
          <w:color w:val="auto"/>
          <w:sz w:val="22"/>
          <w:szCs w:val="22"/>
        </w:rPr>
      </w:pPr>
      <w:r w:rsidRPr="009803A6">
        <w:rPr>
          <w:rFonts w:ascii="Arial" w:hAnsi="Arial" w:cs="Arial"/>
          <w:b/>
          <w:bCs/>
          <w:color w:val="auto"/>
          <w:sz w:val="22"/>
          <w:szCs w:val="22"/>
        </w:rPr>
        <w:lastRenderedPageBreak/>
        <w:t xml:space="preserve">3. </w:t>
      </w:r>
      <w:r w:rsidR="00874ED2" w:rsidRPr="009803A6">
        <w:rPr>
          <w:rFonts w:ascii="Arial" w:hAnsi="Arial" w:cs="Arial"/>
          <w:b/>
          <w:bCs/>
          <w:color w:val="auto"/>
          <w:sz w:val="22"/>
          <w:szCs w:val="22"/>
        </w:rPr>
        <w:t>DAS</w:t>
      </w:r>
      <w:r w:rsidRPr="009803A6">
        <w:rPr>
          <w:rFonts w:ascii="Arial" w:hAnsi="Arial" w:cs="Arial"/>
          <w:b/>
          <w:bCs/>
          <w:color w:val="auto"/>
          <w:sz w:val="22"/>
          <w:szCs w:val="22"/>
        </w:rPr>
        <w:t xml:space="preserve"> INFORMAÇÕES</w:t>
      </w:r>
      <w:r w:rsidR="00874ED2" w:rsidRPr="009803A6">
        <w:rPr>
          <w:rFonts w:ascii="Arial" w:hAnsi="Arial" w:cs="Arial"/>
          <w:b/>
          <w:bCs/>
          <w:color w:val="auto"/>
          <w:sz w:val="22"/>
          <w:szCs w:val="22"/>
        </w:rPr>
        <w:t>, ESCLARECIMENTOS E IMPUGNAÇÕES</w:t>
      </w:r>
    </w:p>
    <w:p w14:paraId="1DE3FD69" w14:textId="77777777" w:rsidR="009C262E" w:rsidRPr="00126E56" w:rsidRDefault="009C262E" w:rsidP="009C262E">
      <w:pPr>
        <w:tabs>
          <w:tab w:val="left" w:pos="1418"/>
          <w:tab w:val="left" w:pos="4253"/>
        </w:tabs>
        <w:spacing w:line="276" w:lineRule="auto"/>
        <w:jc w:val="both"/>
        <w:rPr>
          <w:rFonts w:ascii="Arial" w:hAnsi="Arial" w:cs="Arial"/>
          <w:color w:val="auto"/>
          <w:sz w:val="22"/>
          <w:szCs w:val="22"/>
        </w:rPr>
      </w:pPr>
    </w:p>
    <w:p w14:paraId="4E7D607D" w14:textId="00E495FB" w:rsidR="009C262E" w:rsidRPr="00126E56" w:rsidRDefault="009C262E" w:rsidP="009C262E">
      <w:pPr>
        <w:tabs>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3.1.</w:t>
      </w:r>
      <w:r w:rsidRPr="00126E56">
        <w:rPr>
          <w:rFonts w:ascii="Arial" w:hAnsi="Arial" w:cs="Arial"/>
          <w:bCs/>
          <w:color w:val="auto"/>
          <w:sz w:val="22"/>
          <w:szCs w:val="22"/>
        </w:rPr>
        <w:t xml:space="preserve"> A Licitante que pretender obter esclarecimentos sobre o Edital e seus Anexos deverá solicitá-los por escrito, até </w:t>
      </w:r>
      <w:r w:rsidR="00874ED2" w:rsidRPr="00126E56">
        <w:rPr>
          <w:rFonts w:ascii="Arial" w:hAnsi="Arial" w:cs="Arial"/>
          <w:bCs/>
          <w:color w:val="auto"/>
          <w:sz w:val="22"/>
          <w:szCs w:val="22"/>
        </w:rPr>
        <w:t>5</w:t>
      </w:r>
      <w:r w:rsidRPr="00126E56">
        <w:rPr>
          <w:rFonts w:ascii="Arial" w:hAnsi="Arial" w:cs="Arial"/>
          <w:bCs/>
          <w:color w:val="auto"/>
          <w:sz w:val="22"/>
          <w:szCs w:val="22"/>
        </w:rPr>
        <w:t xml:space="preserve"> (</w:t>
      </w:r>
      <w:r w:rsidR="00874ED2" w:rsidRPr="00126E56">
        <w:rPr>
          <w:rFonts w:ascii="Arial" w:hAnsi="Arial" w:cs="Arial"/>
          <w:bCs/>
          <w:color w:val="auto"/>
          <w:sz w:val="22"/>
          <w:szCs w:val="22"/>
        </w:rPr>
        <w:t>cinco</w:t>
      </w:r>
      <w:r w:rsidRPr="00126E56">
        <w:rPr>
          <w:rFonts w:ascii="Arial" w:hAnsi="Arial" w:cs="Arial"/>
          <w:bCs/>
          <w:color w:val="auto"/>
          <w:sz w:val="22"/>
          <w:szCs w:val="22"/>
        </w:rPr>
        <w:t xml:space="preserve">) dias úteis anteriores à data fixada para abertura da sessão pública, por meio eletrônico via </w:t>
      </w:r>
      <w:r w:rsidRPr="00126E56">
        <w:rPr>
          <w:rFonts w:ascii="Arial" w:hAnsi="Arial" w:cs="Arial"/>
          <w:bCs/>
          <w:i/>
          <w:iCs/>
          <w:color w:val="auto"/>
          <w:sz w:val="22"/>
          <w:szCs w:val="22"/>
        </w:rPr>
        <w:t>internet</w:t>
      </w:r>
      <w:r w:rsidRPr="00126E56">
        <w:rPr>
          <w:rFonts w:ascii="Arial" w:hAnsi="Arial" w:cs="Arial"/>
          <w:bCs/>
          <w:color w:val="auto"/>
          <w:sz w:val="22"/>
          <w:szCs w:val="22"/>
        </w:rPr>
        <w:t xml:space="preserve"> com o Pregoeiro Oficial ou sua Equipe de Apoio, no e-mail </w:t>
      </w:r>
      <w:r w:rsidRPr="00126E56">
        <w:rPr>
          <w:rFonts w:ascii="Arial" w:hAnsi="Arial" w:cs="Arial"/>
          <w:b/>
          <w:bCs/>
          <w:color w:val="auto"/>
          <w:sz w:val="22"/>
          <w:szCs w:val="22"/>
          <w:u w:val="single"/>
        </w:rPr>
        <w:t>talles@charqueadas.rs.leg.br</w:t>
      </w:r>
      <w:r w:rsidRPr="00126E56">
        <w:rPr>
          <w:rFonts w:ascii="Arial" w:hAnsi="Arial" w:cs="Arial"/>
          <w:bCs/>
          <w:color w:val="auto"/>
          <w:sz w:val="22"/>
          <w:szCs w:val="22"/>
        </w:rPr>
        <w:t xml:space="preserve">, </w:t>
      </w:r>
      <w:r w:rsidR="000A5B2E" w:rsidRPr="00126E56">
        <w:rPr>
          <w:rFonts w:ascii="Arial" w:hAnsi="Arial" w:cs="Arial"/>
          <w:bCs/>
          <w:color w:val="auto"/>
          <w:sz w:val="22"/>
          <w:szCs w:val="22"/>
        </w:rPr>
        <w:t>por ligação de voz ou através de WhatsApp pelo número (51) 99314-1048</w:t>
      </w:r>
      <w:r w:rsidRPr="00126E56">
        <w:rPr>
          <w:rFonts w:ascii="Arial" w:hAnsi="Arial" w:cs="Arial"/>
          <w:bCs/>
          <w:color w:val="auto"/>
          <w:sz w:val="22"/>
          <w:szCs w:val="22"/>
        </w:rPr>
        <w:t xml:space="preserve"> ou através de protocolo na Secretaria da Câmara de Vereadores de Segunda à Sexta-feira das 9 às 15h, com prazo máximo de resposta de 24 (vinte e quatro) horas</w:t>
      </w:r>
      <w:r w:rsidR="00154D13" w:rsidRPr="00126E56">
        <w:rPr>
          <w:rFonts w:ascii="Arial" w:hAnsi="Arial" w:cs="Arial"/>
          <w:bCs/>
          <w:color w:val="auto"/>
          <w:sz w:val="22"/>
          <w:szCs w:val="22"/>
        </w:rPr>
        <w:t>;</w:t>
      </w:r>
    </w:p>
    <w:p w14:paraId="20D92897" w14:textId="1DE88BC1"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3.2.</w:t>
      </w:r>
      <w:r w:rsidRPr="00126E56">
        <w:rPr>
          <w:rFonts w:ascii="Arial" w:hAnsi="Arial" w:cs="Arial"/>
          <w:bCs/>
          <w:color w:val="auto"/>
          <w:sz w:val="22"/>
          <w:szCs w:val="22"/>
        </w:rPr>
        <w:t xml:space="preserve"> Os questionamentos recebidos e as respectivas respostas, encontrar-se-ão à disposição dos licitantes interessados no site </w:t>
      </w:r>
      <w:r w:rsidRPr="00126E56">
        <w:rPr>
          <w:rFonts w:ascii="Arial" w:hAnsi="Arial" w:cs="Arial"/>
          <w:b/>
          <w:color w:val="auto"/>
          <w:sz w:val="22"/>
          <w:szCs w:val="22"/>
        </w:rPr>
        <w:t>www.pregaobanrisul.com.br;</w:t>
      </w:r>
    </w:p>
    <w:p w14:paraId="45F6DC42" w14:textId="05837EDE"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3.3.</w:t>
      </w:r>
      <w:r w:rsidRPr="00126E56">
        <w:rPr>
          <w:rFonts w:ascii="Arial" w:hAnsi="Arial" w:cs="Arial"/>
          <w:bCs/>
          <w:color w:val="auto"/>
          <w:sz w:val="22"/>
          <w:szCs w:val="22"/>
        </w:rPr>
        <w:t xml:space="preserve"> A impugnação ao edital e aos seus anexos </w:t>
      </w:r>
      <w:r w:rsidRPr="00126E56">
        <w:rPr>
          <w:rFonts w:ascii="Arial" w:hAnsi="Arial" w:cs="Arial"/>
          <w:b/>
          <w:color w:val="auto"/>
          <w:sz w:val="22"/>
          <w:szCs w:val="22"/>
        </w:rPr>
        <w:t>deverá ser feita por escrito extrassistema</w:t>
      </w:r>
      <w:r w:rsidRPr="00126E56">
        <w:rPr>
          <w:rFonts w:ascii="Arial" w:hAnsi="Arial" w:cs="Arial"/>
          <w:bCs/>
          <w:color w:val="auto"/>
          <w:sz w:val="22"/>
          <w:szCs w:val="22"/>
        </w:rPr>
        <w:t xml:space="preserve">, dirigida ao Pregoeiro Oficial, e protocolada presencialmente na Secretaria-Geral da Câmara de Vereadores, sita na Rua Rui Barbosa nº. 999, Centro, em Charqueadas/RS, CEP 96745-000, de Segunda à Sexta-Feira das 9 às 15h; ou por e-mail no endereço </w:t>
      </w:r>
      <w:r w:rsidRPr="00126E56">
        <w:rPr>
          <w:rFonts w:ascii="Arial" w:hAnsi="Arial" w:cs="Arial"/>
          <w:b/>
          <w:color w:val="auto"/>
          <w:sz w:val="22"/>
          <w:szCs w:val="22"/>
          <w:u w:val="single"/>
        </w:rPr>
        <w:t>talles@charqueadas.rs.leg.br</w:t>
      </w:r>
      <w:r w:rsidRPr="00126E56">
        <w:rPr>
          <w:rFonts w:ascii="Arial" w:hAnsi="Arial" w:cs="Arial"/>
          <w:bCs/>
          <w:color w:val="auto"/>
          <w:sz w:val="22"/>
          <w:szCs w:val="22"/>
        </w:rPr>
        <w:t xml:space="preserve">; </w:t>
      </w:r>
    </w:p>
    <w:p w14:paraId="2A6C9AAF" w14:textId="1F18AC96"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3.4.</w:t>
      </w:r>
      <w:r w:rsidRPr="00126E56">
        <w:rPr>
          <w:rFonts w:ascii="Arial" w:hAnsi="Arial" w:cs="Arial"/>
          <w:bCs/>
          <w:color w:val="auto"/>
          <w:sz w:val="22"/>
          <w:szCs w:val="22"/>
        </w:rPr>
        <w:t xml:space="preserve"> Decairá do direito de impugnação ao edital a licitante que não se manifestar até o quinto dia útil anterior à data fixada para a abertura da licitação, sem contar esta, apontando as falhas ou irregularidades que o viciaram, hipótese em que tal comunicação não terá efeito de recurso;</w:t>
      </w:r>
    </w:p>
    <w:p w14:paraId="394E527C" w14:textId="4EB2ED5C"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3.5.</w:t>
      </w:r>
      <w:r w:rsidRPr="00126E56">
        <w:rPr>
          <w:rFonts w:ascii="Arial" w:hAnsi="Arial" w:cs="Arial"/>
          <w:bCs/>
          <w:color w:val="auto"/>
          <w:sz w:val="22"/>
          <w:szCs w:val="22"/>
        </w:rPr>
        <w:t xml:space="preserve"> As manifestações e pedidos de impugnação recebidos após o horário aprazado nos itens 3.1 e 3.3 bem como os recebidos fora de dias úteis </w:t>
      </w:r>
      <w:r w:rsidRPr="00126E56">
        <w:rPr>
          <w:rFonts w:ascii="Arial" w:hAnsi="Arial" w:cs="Arial"/>
          <w:b/>
          <w:color w:val="auto"/>
          <w:sz w:val="22"/>
          <w:szCs w:val="22"/>
        </w:rPr>
        <w:t>serão processados como se enviadas no imediato dia útil seguinte</w:t>
      </w:r>
      <w:r w:rsidRPr="00126E56">
        <w:rPr>
          <w:rFonts w:ascii="Arial" w:hAnsi="Arial" w:cs="Arial"/>
          <w:bCs/>
          <w:color w:val="auto"/>
          <w:sz w:val="22"/>
          <w:szCs w:val="22"/>
        </w:rPr>
        <w:t>;</w:t>
      </w:r>
    </w:p>
    <w:p w14:paraId="2376E2B9" w14:textId="63C026AB"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3.6. A impugnação realizada tempestivamente será respondida pelo Pregoeiro Oficial com suporte da sua Equipe de Apoio e Procuradoria Legislativa </w:t>
      </w:r>
      <w:r w:rsidRPr="00126E56">
        <w:rPr>
          <w:rFonts w:ascii="Arial" w:hAnsi="Arial" w:cs="Arial"/>
          <w:b/>
          <w:color w:val="auto"/>
          <w:sz w:val="22"/>
          <w:szCs w:val="22"/>
        </w:rPr>
        <w:t>em até 3 (três) dias úteis a contar do dia seguinte ao protocolo de impugnação</w:t>
      </w:r>
      <w:r w:rsidRPr="00126E56">
        <w:rPr>
          <w:rFonts w:ascii="Arial" w:hAnsi="Arial" w:cs="Arial"/>
          <w:bCs/>
          <w:color w:val="auto"/>
          <w:sz w:val="22"/>
          <w:szCs w:val="22"/>
        </w:rPr>
        <w:t>, através de publicação no site www.pregaobanrisul.com.br.</w:t>
      </w:r>
    </w:p>
    <w:p w14:paraId="22E4A10F" w14:textId="0BBD4070"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3.7.</w:t>
      </w:r>
      <w:r w:rsidRPr="00126E56">
        <w:rPr>
          <w:rFonts w:ascii="Arial" w:hAnsi="Arial" w:cs="Arial"/>
          <w:bCs/>
          <w:color w:val="auto"/>
          <w:sz w:val="22"/>
          <w:szCs w:val="22"/>
        </w:rPr>
        <w:t xml:space="preserve"> A impugnação feita tempestivamente não impedirá a licitante de participar do processo licitatório até o trânsito em julgado da decisão a ela pertinente;</w:t>
      </w:r>
    </w:p>
    <w:p w14:paraId="38038BB9" w14:textId="6BCEA65F"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3.8.</w:t>
      </w:r>
      <w:r w:rsidRPr="00126E56">
        <w:rPr>
          <w:rFonts w:ascii="Arial" w:hAnsi="Arial" w:cs="Arial"/>
          <w:bCs/>
          <w:color w:val="auto"/>
          <w:sz w:val="22"/>
          <w:szCs w:val="22"/>
        </w:rPr>
        <w:t xml:space="preserve"> Acolhida a impugnação da licitante contra o instrumento convocatório, será definida e publicada nova data para realização do certame;</w:t>
      </w:r>
    </w:p>
    <w:p w14:paraId="7B1418C9" w14:textId="089A2801"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3.9.</w:t>
      </w:r>
      <w:r w:rsidRPr="00126E56">
        <w:rPr>
          <w:rFonts w:ascii="Arial" w:hAnsi="Arial" w:cs="Arial"/>
          <w:bCs/>
          <w:color w:val="auto"/>
          <w:sz w:val="22"/>
          <w:szCs w:val="22"/>
        </w:rPr>
        <w:t xml:space="preserve"> A licitante que não apresentar impugnação tempestivamente, aceita plena e irrevogavelmente todos os termos, cláusulas e condições constantes do edital e de seus anexos e, vindo a ser a vencedora do certame, assumirá responsabilidade de executar todo o objeto nos termos do instrumento convocatório</w:t>
      </w:r>
      <w:r w:rsidR="00E320BA" w:rsidRPr="00126E56">
        <w:rPr>
          <w:rFonts w:ascii="Arial" w:hAnsi="Arial" w:cs="Arial"/>
          <w:bCs/>
          <w:color w:val="auto"/>
          <w:sz w:val="22"/>
          <w:szCs w:val="22"/>
        </w:rPr>
        <w:t>;</w:t>
      </w:r>
    </w:p>
    <w:p w14:paraId="63B3AC0F" w14:textId="4C27A239" w:rsidR="00874ED2" w:rsidRPr="00126E56" w:rsidRDefault="00E320BA"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3.10.</w:t>
      </w:r>
      <w:r w:rsidRPr="00126E56">
        <w:rPr>
          <w:rFonts w:ascii="Arial" w:hAnsi="Arial" w:cs="Arial"/>
          <w:bCs/>
          <w:color w:val="auto"/>
          <w:sz w:val="22"/>
          <w:szCs w:val="22"/>
        </w:rPr>
        <w:t xml:space="preserve"> </w:t>
      </w:r>
      <w:r w:rsidR="00874ED2" w:rsidRPr="00126E56">
        <w:rPr>
          <w:rFonts w:ascii="Arial" w:hAnsi="Arial" w:cs="Arial"/>
          <w:bCs/>
          <w:color w:val="auto"/>
          <w:sz w:val="22"/>
          <w:szCs w:val="22"/>
        </w:rPr>
        <w:t xml:space="preserve">A impugnação protocolada via e-mail </w:t>
      </w:r>
      <w:r w:rsidRPr="00126E56">
        <w:rPr>
          <w:rFonts w:ascii="Arial" w:hAnsi="Arial" w:cs="Arial"/>
          <w:bCs/>
          <w:color w:val="auto"/>
          <w:sz w:val="22"/>
          <w:szCs w:val="22"/>
        </w:rPr>
        <w:t xml:space="preserve">deverá, </w:t>
      </w:r>
      <w:r w:rsidR="00874ED2" w:rsidRPr="00126E56">
        <w:rPr>
          <w:rFonts w:ascii="Arial" w:hAnsi="Arial" w:cs="Arial"/>
          <w:b/>
          <w:color w:val="auto"/>
          <w:sz w:val="22"/>
          <w:szCs w:val="22"/>
        </w:rPr>
        <w:t>sob pena de não recebimento</w:t>
      </w:r>
      <w:r w:rsidR="00874ED2" w:rsidRPr="00126E56">
        <w:rPr>
          <w:rFonts w:ascii="Arial" w:hAnsi="Arial" w:cs="Arial"/>
          <w:bCs/>
          <w:color w:val="auto"/>
          <w:sz w:val="22"/>
          <w:szCs w:val="22"/>
        </w:rPr>
        <w:t>, se</w:t>
      </w:r>
      <w:r w:rsidRPr="00126E56">
        <w:rPr>
          <w:rFonts w:ascii="Arial" w:hAnsi="Arial" w:cs="Arial"/>
          <w:bCs/>
          <w:color w:val="auto"/>
          <w:sz w:val="22"/>
          <w:szCs w:val="22"/>
        </w:rPr>
        <w:t>r</w:t>
      </w:r>
      <w:r w:rsidR="00874ED2" w:rsidRPr="00126E56">
        <w:rPr>
          <w:rFonts w:ascii="Arial" w:hAnsi="Arial" w:cs="Arial"/>
          <w:bCs/>
          <w:color w:val="auto"/>
          <w:sz w:val="22"/>
          <w:szCs w:val="22"/>
        </w:rPr>
        <w:t xml:space="preserve"> assinada digitalmente mediante uso de certificação digital padrão ICP-Brasil (Infraestrutura de Chaves Públicas Brasileira).</w:t>
      </w:r>
    </w:p>
    <w:p w14:paraId="469AF016" w14:textId="77777777" w:rsidR="005D3CDE" w:rsidRPr="00126E56" w:rsidRDefault="005D3CDE" w:rsidP="009C262E">
      <w:pPr>
        <w:tabs>
          <w:tab w:val="left" w:pos="4253"/>
        </w:tabs>
        <w:spacing w:after="120" w:line="276" w:lineRule="auto"/>
        <w:jc w:val="both"/>
        <w:rPr>
          <w:rFonts w:ascii="Arial" w:hAnsi="Arial" w:cs="Arial"/>
          <w:bCs/>
          <w:color w:val="auto"/>
          <w:sz w:val="22"/>
          <w:szCs w:val="22"/>
        </w:rPr>
      </w:pPr>
    </w:p>
    <w:p w14:paraId="26A9F754" w14:textId="77777777" w:rsidR="009C262E" w:rsidRPr="009803A6"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ascii="Arial" w:hAnsi="Arial" w:cs="Arial"/>
          <w:b/>
          <w:bCs/>
          <w:color w:val="auto"/>
          <w:sz w:val="22"/>
          <w:szCs w:val="22"/>
        </w:rPr>
      </w:pPr>
      <w:r w:rsidRPr="009803A6">
        <w:rPr>
          <w:rFonts w:ascii="Arial" w:hAnsi="Arial" w:cs="Arial"/>
          <w:b/>
          <w:bCs/>
          <w:color w:val="auto"/>
          <w:sz w:val="22"/>
          <w:szCs w:val="22"/>
        </w:rPr>
        <w:t xml:space="preserve">4. DISPUTA </w:t>
      </w:r>
    </w:p>
    <w:p w14:paraId="61821540" w14:textId="77777777" w:rsidR="009C262E" w:rsidRPr="00126E56" w:rsidRDefault="009C262E" w:rsidP="009C262E">
      <w:pPr>
        <w:tabs>
          <w:tab w:val="left" w:pos="1418"/>
          <w:tab w:val="left" w:pos="4253"/>
        </w:tabs>
        <w:spacing w:line="276" w:lineRule="auto"/>
        <w:jc w:val="both"/>
        <w:rPr>
          <w:rFonts w:ascii="Arial" w:hAnsi="Arial" w:cs="Arial"/>
          <w:color w:val="auto"/>
          <w:sz w:val="22"/>
          <w:szCs w:val="22"/>
        </w:rPr>
      </w:pPr>
    </w:p>
    <w:p w14:paraId="567619E1" w14:textId="154EEFE9" w:rsidR="009C262E" w:rsidRPr="00126E56" w:rsidRDefault="009C262E"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t>4.1.</w:t>
      </w:r>
      <w:r w:rsidRPr="00126E56">
        <w:rPr>
          <w:rFonts w:ascii="Arial" w:hAnsi="Arial" w:cs="Arial"/>
          <w:color w:val="auto"/>
          <w:sz w:val="22"/>
          <w:szCs w:val="22"/>
        </w:rPr>
        <w:t xml:space="preserve"> As propostas serão recebidas do dia </w:t>
      </w:r>
      <w:r w:rsidR="00773B08">
        <w:rPr>
          <w:rFonts w:ascii="Arial" w:hAnsi="Arial" w:cs="Arial"/>
          <w:b/>
          <w:color w:val="auto"/>
          <w:sz w:val="22"/>
          <w:szCs w:val="22"/>
          <w:u w:val="single"/>
        </w:rPr>
        <w:t>17/01/2024</w:t>
      </w:r>
      <w:r w:rsidRPr="00126E56">
        <w:rPr>
          <w:rFonts w:ascii="Arial" w:hAnsi="Arial" w:cs="Arial"/>
          <w:color w:val="auto"/>
          <w:sz w:val="22"/>
          <w:szCs w:val="22"/>
        </w:rPr>
        <w:t xml:space="preserve"> a partir das 9</w:t>
      </w:r>
      <w:r w:rsidR="00154D13" w:rsidRPr="00126E56">
        <w:rPr>
          <w:rFonts w:ascii="Arial" w:hAnsi="Arial" w:cs="Arial"/>
          <w:color w:val="auto"/>
          <w:sz w:val="22"/>
          <w:szCs w:val="22"/>
        </w:rPr>
        <w:t xml:space="preserve"> </w:t>
      </w:r>
      <w:r w:rsidRPr="00126E56">
        <w:rPr>
          <w:rFonts w:ascii="Arial" w:hAnsi="Arial" w:cs="Arial"/>
          <w:color w:val="auto"/>
          <w:sz w:val="22"/>
          <w:szCs w:val="22"/>
        </w:rPr>
        <w:t>h</w:t>
      </w:r>
      <w:r w:rsidR="00951E87" w:rsidRPr="00126E56">
        <w:rPr>
          <w:rFonts w:ascii="Arial" w:hAnsi="Arial" w:cs="Arial"/>
          <w:color w:val="auto"/>
          <w:sz w:val="22"/>
          <w:szCs w:val="22"/>
        </w:rPr>
        <w:t xml:space="preserve"> até o </w:t>
      </w:r>
      <w:r w:rsidRPr="00126E56">
        <w:rPr>
          <w:rFonts w:ascii="Arial" w:hAnsi="Arial" w:cs="Arial"/>
          <w:color w:val="auto"/>
          <w:sz w:val="22"/>
          <w:szCs w:val="22"/>
        </w:rPr>
        <w:t xml:space="preserve">dia </w:t>
      </w:r>
      <w:r w:rsidR="00773B08">
        <w:rPr>
          <w:rFonts w:ascii="Arial" w:hAnsi="Arial" w:cs="Arial"/>
          <w:b/>
          <w:color w:val="auto"/>
          <w:sz w:val="22"/>
          <w:szCs w:val="22"/>
          <w:u w:val="single"/>
        </w:rPr>
        <w:t>29/01/2024</w:t>
      </w:r>
      <w:r w:rsidR="00951E87" w:rsidRPr="00126E56">
        <w:rPr>
          <w:rFonts w:ascii="Arial" w:hAnsi="Arial" w:cs="Arial"/>
          <w:b/>
          <w:color w:val="auto"/>
          <w:sz w:val="22"/>
          <w:szCs w:val="22"/>
        </w:rPr>
        <w:t xml:space="preserve"> </w:t>
      </w:r>
      <w:r w:rsidR="00951E87" w:rsidRPr="00126E56">
        <w:rPr>
          <w:rFonts w:ascii="Arial" w:hAnsi="Arial" w:cs="Arial"/>
          <w:bCs/>
          <w:color w:val="auto"/>
          <w:sz w:val="22"/>
          <w:szCs w:val="22"/>
        </w:rPr>
        <w:t xml:space="preserve">às </w:t>
      </w:r>
      <w:r w:rsidR="00773B08">
        <w:rPr>
          <w:rFonts w:ascii="Arial" w:hAnsi="Arial" w:cs="Arial"/>
          <w:bCs/>
          <w:color w:val="auto"/>
          <w:sz w:val="22"/>
          <w:szCs w:val="22"/>
        </w:rPr>
        <w:t>9:59</w:t>
      </w:r>
      <w:r w:rsidR="00154D13" w:rsidRPr="00126E56">
        <w:rPr>
          <w:rFonts w:ascii="Arial" w:hAnsi="Arial" w:cs="Arial"/>
          <w:bCs/>
          <w:color w:val="auto"/>
          <w:sz w:val="22"/>
          <w:szCs w:val="22"/>
        </w:rPr>
        <w:t xml:space="preserve"> </w:t>
      </w:r>
      <w:r w:rsidR="00473416" w:rsidRPr="00126E56">
        <w:rPr>
          <w:rFonts w:ascii="Arial" w:hAnsi="Arial" w:cs="Arial"/>
          <w:bCs/>
          <w:color w:val="auto"/>
          <w:sz w:val="22"/>
          <w:szCs w:val="22"/>
        </w:rPr>
        <w:t>h</w:t>
      </w:r>
      <w:r w:rsidRPr="00126E56">
        <w:rPr>
          <w:rFonts w:ascii="Arial" w:hAnsi="Arial" w:cs="Arial"/>
          <w:color w:val="auto"/>
          <w:sz w:val="22"/>
          <w:szCs w:val="22"/>
        </w:rPr>
        <w:t>. (Horário de Brasília)</w:t>
      </w:r>
      <w:r w:rsidR="00154D13" w:rsidRPr="00126E56">
        <w:rPr>
          <w:rFonts w:ascii="Arial" w:hAnsi="Arial" w:cs="Arial"/>
          <w:color w:val="auto"/>
          <w:sz w:val="22"/>
          <w:szCs w:val="22"/>
        </w:rPr>
        <w:t>;</w:t>
      </w:r>
    </w:p>
    <w:p w14:paraId="0BCBC095" w14:textId="7DB20B9C" w:rsidR="009C262E" w:rsidRPr="00126E56" w:rsidRDefault="009C262E" w:rsidP="009C262E">
      <w:pPr>
        <w:tabs>
          <w:tab w:val="left" w:pos="1418"/>
          <w:tab w:val="left" w:pos="4253"/>
        </w:tabs>
        <w:spacing w:after="120" w:line="276" w:lineRule="auto"/>
        <w:jc w:val="both"/>
        <w:rPr>
          <w:rFonts w:ascii="Arial" w:hAnsi="Arial" w:cs="Arial"/>
          <w:b/>
          <w:color w:val="auto"/>
          <w:sz w:val="22"/>
          <w:szCs w:val="22"/>
          <w:u w:val="single"/>
        </w:rPr>
      </w:pPr>
      <w:r w:rsidRPr="00126E56">
        <w:rPr>
          <w:rFonts w:ascii="Arial" w:hAnsi="Arial" w:cs="Arial"/>
          <w:b/>
          <w:color w:val="auto"/>
          <w:sz w:val="22"/>
          <w:szCs w:val="22"/>
        </w:rPr>
        <w:t xml:space="preserve">4.2. </w:t>
      </w:r>
      <w:r w:rsidRPr="00126E56">
        <w:rPr>
          <w:rFonts w:ascii="Arial" w:hAnsi="Arial" w:cs="Arial"/>
          <w:bCs/>
          <w:color w:val="auto"/>
          <w:sz w:val="22"/>
          <w:szCs w:val="22"/>
        </w:rPr>
        <w:t>A abertura das propostas ocorrerá às</w:t>
      </w:r>
      <w:r w:rsidRPr="00126E56">
        <w:rPr>
          <w:rFonts w:ascii="Arial" w:hAnsi="Arial" w:cs="Arial"/>
          <w:b/>
          <w:color w:val="auto"/>
          <w:sz w:val="22"/>
          <w:szCs w:val="22"/>
        </w:rPr>
        <w:t xml:space="preserve"> </w:t>
      </w:r>
      <w:r w:rsidR="00951E87" w:rsidRPr="00126E56">
        <w:rPr>
          <w:rFonts w:ascii="Arial" w:hAnsi="Arial" w:cs="Arial"/>
          <w:bCs/>
          <w:color w:val="auto"/>
          <w:sz w:val="22"/>
          <w:szCs w:val="22"/>
        </w:rPr>
        <w:t>1</w:t>
      </w:r>
      <w:r w:rsidR="00154D13" w:rsidRPr="00126E56">
        <w:rPr>
          <w:rFonts w:ascii="Arial" w:hAnsi="Arial" w:cs="Arial"/>
          <w:bCs/>
          <w:color w:val="auto"/>
          <w:sz w:val="22"/>
          <w:szCs w:val="22"/>
        </w:rPr>
        <w:t>0</w:t>
      </w:r>
      <w:r w:rsidR="00951E87" w:rsidRPr="00126E56">
        <w:rPr>
          <w:rFonts w:ascii="Arial" w:hAnsi="Arial" w:cs="Arial"/>
          <w:bCs/>
          <w:color w:val="auto"/>
          <w:sz w:val="22"/>
          <w:szCs w:val="22"/>
        </w:rPr>
        <w:t>h</w:t>
      </w:r>
      <w:r w:rsidR="00773B08">
        <w:rPr>
          <w:rFonts w:ascii="Arial" w:hAnsi="Arial" w:cs="Arial"/>
          <w:bCs/>
          <w:color w:val="auto"/>
          <w:sz w:val="22"/>
          <w:szCs w:val="22"/>
        </w:rPr>
        <w:t xml:space="preserve"> </w:t>
      </w:r>
      <w:r w:rsidRPr="00126E56">
        <w:rPr>
          <w:rFonts w:ascii="Arial" w:hAnsi="Arial" w:cs="Arial"/>
          <w:bCs/>
          <w:color w:val="auto"/>
          <w:sz w:val="22"/>
          <w:szCs w:val="22"/>
        </w:rPr>
        <w:t>do dia</w:t>
      </w:r>
      <w:r w:rsidRPr="00126E56">
        <w:rPr>
          <w:rFonts w:ascii="Arial" w:hAnsi="Arial" w:cs="Arial"/>
          <w:b/>
          <w:color w:val="auto"/>
          <w:sz w:val="22"/>
          <w:szCs w:val="22"/>
        </w:rPr>
        <w:t xml:space="preserve"> </w:t>
      </w:r>
      <w:r w:rsidR="00773B08">
        <w:rPr>
          <w:rFonts w:ascii="Arial" w:hAnsi="Arial" w:cs="Arial"/>
          <w:b/>
          <w:color w:val="auto"/>
          <w:sz w:val="22"/>
          <w:szCs w:val="22"/>
          <w:u w:val="single"/>
        </w:rPr>
        <w:t>29/01/2024</w:t>
      </w:r>
      <w:r w:rsidRPr="00126E56">
        <w:rPr>
          <w:rFonts w:ascii="Arial" w:hAnsi="Arial" w:cs="Arial"/>
          <w:b/>
          <w:color w:val="auto"/>
          <w:sz w:val="22"/>
          <w:szCs w:val="22"/>
        </w:rPr>
        <w:t xml:space="preserve"> </w:t>
      </w:r>
      <w:r w:rsidRPr="00126E56">
        <w:rPr>
          <w:rFonts w:ascii="Arial" w:hAnsi="Arial" w:cs="Arial"/>
          <w:bCs/>
          <w:color w:val="auto"/>
          <w:sz w:val="22"/>
          <w:szCs w:val="22"/>
        </w:rPr>
        <w:t>(Horário de Brasília)</w:t>
      </w:r>
      <w:r w:rsidRPr="00126E56">
        <w:rPr>
          <w:rFonts w:ascii="Arial" w:hAnsi="Arial" w:cs="Arial"/>
          <w:b/>
          <w:color w:val="auto"/>
          <w:sz w:val="22"/>
          <w:szCs w:val="22"/>
        </w:rPr>
        <w:t xml:space="preserve"> </w:t>
      </w:r>
      <w:r w:rsidRPr="00126E56">
        <w:rPr>
          <w:rFonts w:ascii="Arial" w:hAnsi="Arial" w:cs="Arial"/>
          <w:bCs/>
          <w:color w:val="auto"/>
          <w:sz w:val="22"/>
          <w:szCs w:val="22"/>
        </w:rPr>
        <w:t xml:space="preserve">e a sessão de disputa de preço </w:t>
      </w:r>
      <w:r w:rsidRPr="00126E56">
        <w:rPr>
          <w:rFonts w:ascii="Arial" w:hAnsi="Arial" w:cs="Arial"/>
          <w:b/>
          <w:color w:val="auto"/>
          <w:sz w:val="22"/>
          <w:szCs w:val="22"/>
          <w:u w:val="single"/>
        </w:rPr>
        <w:t xml:space="preserve">se iniciará às </w:t>
      </w:r>
      <w:r w:rsidR="00773B08">
        <w:rPr>
          <w:rFonts w:ascii="Arial" w:hAnsi="Arial" w:cs="Arial"/>
          <w:b/>
          <w:color w:val="auto"/>
          <w:sz w:val="22"/>
          <w:szCs w:val="22"/>
          <w:u w:val="single"/>
        </w:rPr>
        <w:t>10:30h do</w:t>
      </w:r>
      <w:r w:rsidRPr="00126E56">
        <w:rPr>
          <w:rFonts w:ascii="Arial" w:hAnsi="Arial" w:cs="Arial"/>
          <w:b/>
          <w:color w:val="auto"/>
          <w:sz w:val="22"/>
          <w:szCs w:val="22"/>
          <w:u w:val="single"/>
        </w:rPr>
        <w:t xml:space="preserve"> mesmo dia</w:t>
      </w:r>
      <w:r w:rsidR="00154D13" w:rsidRPr="00126E56">
        <w:rPr>
          <w:rFonts w:ascii="Arial" w:hAnsi="Arial" w:cs="Arial"/>
          <w:b/>
          <w:color w:val="auto"/>
          <w:sz w:val="22"/>
          <w:szCs w:val="22"/>
          <w:u w:val="single"/>
        </w:rPr>
        <w:t>;</w:t>
      </w:r>
    </w:p>
    <w:p w14:paraId="224EEAAC" w14:textId="77777777" w:rsidR="00D030A0" w:rsidRDefault="00D030A0" w:rsidP="009C262E">
      <w:pPr>
        <w:tabs>
          <w:tab w:val="left" w:pos="1418"/>
          <w:tab w:val="left" w:pos="4253"/>
        </w:tabs>
        <w:spacing w:after="120" w:line="276" w:lineRule="auto"/>
        <w:jc w:val="both"/>
        <w:rPr>
          <w:rFonts w:ascii="Arial" w:hAnsi="Arial" w:cs="Arial"/>
          <w:b/>
          <w:color w:val="auto"/>
          <w:sz w:val="22"/>
          <w:szCs w:val="22"/>
        </w:rPr>
      </w:pPr>
    </w:p>
    <w:p w14:paraId="18932324" w14:textId="6FB8DEF9" w:rsidR="009C262E" w:rsidRPr="00126E56" w:rsidRDefault="009C262E" w:rsidP="009C262E">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lastRenderedPageBreak/>
        <w:t>4.</w:t>
      </w:r>
      <w:r w:rsidR="003C726B" w:rsidRPr="00126E56">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color w:val="auto"/>
          <w:sz w:val="22"/>
          <w:szCs w:val="22"/>
        </w:rPr>
        <w:t xml:space="preserve"> O portal para realização do pregão será o do Banrisul no endereço </w:t>
      </w:r>
      <w:r w:rsidRPr="00126E56">
        <w:rPr>
          <w:rFonts w:ascii="Arial" w:hAnsi="Arial" w:cs="Arial"/>
          <w:b/>
          <w:color w:val="auto"/>
          <w:sz w:val="22"/>
          <w:szCs w:val="22"/>
          <w:u w:val="single"/>
        </w:rPr>
        <w:t>www.pregaobanrisul.com.br</w:t>
      </w:r>
      <w:r w:rsidRPr="00126E56">
        <w:rPr>
          <w:rFonts w:ascii="Arial" w:hAnsi="Arial" w:cs="Arial"/>
          <w:b/>
          <w:color w:val="auto"/>
          <w:sz w:val="22"/>
          <w:szCs w:val="22"/>
        </w:rPr>
        <w:t>.</w:t>
      </w:r>
    </w:p>
    <w:p w14:paraId="5FB7D2D9" w14:textId="77777777" w:rsidR="009C262E" w:rsidRPr="00126E56" w:rsidRDefault="009C262E" w:rsidP="009C262E">
      <w:pPr>
        <w:tabs>
          <w:tab w:val="left" w:pos="1418"/>
          <w:tab w:val="left" w:pos="4253"/>
        </w:tabs>
        <w:spacing w:line="276" w:lineRule="auto"/>
        <w:jc w:val="both"/>
        <w:rPr>
          <w:rFonts w:ascii="Arial" w:hAnsi="Arial" w:cs="Arial"/>
          <w:color w:val="auto"/>
          <w:sz w:val="22"/>
          <w:szCs w:val="22"/>
        </w:rPr>
      </w:pPr>
    </w:p>
    <w:p w14:paraId="2A20C692" w14:textId="77777777" w:rsidR="009C262E" w:rsidRPr="009803A6"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ascii="Arial" w:hAnsi="Arial" w:cs="Arial"/>
          <w:b/>
          <w:bCs/>
          <w:color w:val="auto"/>
          <w:sz w:val="22"/>
          <w:szCs w:val="22"/>
        </w:rPr>
      </w:pPr>
      <w:r w:rsidRPr="009803A6">
        <w:rPr>
          <w:rFonts w:ascii="Arial" w:hAnsi="Arial" w:cs="Arial"/>
          <w:b/>
          <w:bCs/>
          <w:color w:val="auto"/>
          <w:sz w:val="22"/>
          <w:szCs w:val="22"/>
        </w:rPr>
        <w:t>5. CONDIÇÕES DE PARTICIPAÇÃO</w:t>
      </w:r>
    </w:p>
    <w:p w14:paraId="466E8C8E" w14:textId="77777777" w:rsidR="009C262E" w:rsidRPr="00126E56" w:rsidRDefault="009C262E" w:rsidP="009C262E">
      <w:pPr>
        <w:pStyle w:val="Corpodetexto1"/>
        <w:tabs>
          <w:tab w:val="left" w:pos="1134"/>
        </w:tabs>
        <w:spacing w:line="276" w:lineRule="auto"/>
        <w:jc w:val="both"/>
        <w:rPr>
          <w:rFonts w:ascii="Arial" w:hAnsi="Arial" w:cs="Arial"/>
          <w:color w:val="auto"/>
          <w:sz w:val="22"/>
          <w:szCs w:val="22"/>
        </w:rPr>
      </w:pPr>
    </w:p>
    <w:p w14:paraId="664BE7DC" w14:textId="33641853" w:rsidR="009C262E" w:rsidRPr="00126E56" w:rsidRDefault="009C262E"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5.</w:t>
      </w:r>
      <w:r w:rsidR="001B7A17" w:rsidRPr="00126E56">
        <w:rPr>
          <w:rFonts w:ascii="Arial" w:hAnsi="Arial" w:cs="Arial"/>
          <w:b/>
          <w:color w:val="auto"/>
          <w:sz w:val="22"/>
          <w:szCs w:val="22"/>
        </w:rPr>
        <w:t>1</w:t>
      </w:r>
      <w:r w:rsidRPr="00126E56">
        <w:rPr>
          <w:rFonts w:ascii="Arial" w:hAnsi="Arial" w:cs="Arial"/>
          <w:b/>
          <w:color w:val="auto"/>
          <w:sz w:val="22"/>
          <w:szCs w:val="22"/>
        </w:rPr>
        <w:t xml:space="preserve">. </w:t>
      </w:r>
      <w:r w:rsidRPr="00126E56">
        <w:rPr>
          <w:rFonts w:ascii="Arial" w:hAnsi="Arial" w:cs="Arial"/>
          <w:color w:val="auto"/>
          <w:sz w:val="22"/>
          <w:szCs w:val="22"/>
        </w:rPr>
        <w:t xml:space="preserve">Poderão participar deste certame as licitantes que estiverem </w:t>
      </w:r>
      <w:r w:rsidRPr="00126E56">
        <w:rPr>
          <w:rFonts w:ascii="Arial" w:hAnsi="Arial" w:cs="Arial"/>
          <w:b/>
          <w:bCs/>
          <w:color w:val="auto"/>
          <w:sz w:val="22"/>
          <w:szCs w:val="22"/>
        </w:rPr>
        <w:t>credenciadas junto à Seção de Cadastro da Subsecretaria da Administração Central de Licitações – CELIC</w:t>
      </w:r>
      <w:r w:rsidRPr="00126E56">
        <w:rPr>
          <w:rFonts w:ascii="Arial" w:hAnsi="Arial" w:cs="Arial"/>
          <w:color w:val="auto"/>
          <w:sz w:val="22"/>
          <w:szCs w:val="22"/>
        </w:rPr>
        <w:t xml:space="preserve">, conforme detalhamento disposto no item </w:t>
      </w:r>
      <w:r w:rsidR="006370F1" w:rsidRPr="00126E56">
        <w:rPr>
          <w:rFonts w:ascii="Arial" w:hAnsi="Arial" w:cs="Arial"/>
          <w:color w:val="auto"/>
          <w:sz w:val="22"/>
          <w:szCs w:val="22"/>
        </w:rPr>
        <w:t>7</w:t>
      </w:r>
      <w:r w:rsidRPr="00126E56">
        <w:rPr>
          <w:rFonts w:ascii="Arial" w:hAnsi="Arial" w:cs="Arial"/>
          <w:color w:val="auto"/>
          <w:sz w:val="22"/>
          <w:szCs w:val="22"/>
        </w:rPr>
        <w:t xml:space="preserve"> deste Edital.</w:t>
      </w:r>
    </w:p>
    <w:p w14:paraId="01C0B3EA" w14:textId="497A596B" w:rsidR="009C262E" w:rsidRPr="00126E56" w:rsidRDefault="009C262E" w:rsidP="00BA4EE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5.</w:t>
      </w:r>
      <w:r w:rsidR="001B7A17" w:rsidRPr="00126E56">
        <w:rPr>
          <w:rFonts w:ascii="Arial" w:hAnsi="Arial" w:cs="Arial"/>
          <w:b/>
          <w:color w:val="auto"/>
          <w:sz w:val="22"/>
          <w:szCs w:val="22"/>
        </w:rPr>
        <w:t>2</w:t>
      </w:r>
      <w:r w:rsidRPr="00126E56">
        <w:rPr>
          <w:rFonts w:ascii="Arial" w:hAnsi="Arial" w:cs="Arial"/>
          <w:b/>
          <w:color w:val="auto"/>
          <w:sz w:val="22"/>
          <w:szCs w:val="22"/>
        </w:rPr>
        <w:t>.</w:t>
      </w:r>
      <w:r w:rsidRPr="00126E56">
        <w:rPr>
          <w:rFonts w:ascii="Arial" w:hAnsi="Arial" w:cs="Arial"/>
          <w:color w:val="auto"/>
          <w:sz w:val="22"/>
          <w:szCs w:val="22"/>
        </w:rPr>
        <w:t xml:space="preserve"> Para participação neste Pregão Eletrônico, a licitante deverá manifestar, em campo próprio do sistema eletrônico</w:t>
      </w:r>
      <w:r w:rsidR="00BA4EEE" w:rsidRPr="00126E56">
        <w:rPr>
          <w:rFonts w:ascii="Arial" w:hAnsi="Arial" w:cs="Arial"/>
          <w:color w:val="auto"/>
          <w:sz w:val="22"/>
          <w:szCs w:val="22"/>
        </w:rPr>
        <w:t xml:space="preserve"> q</w:t>
      </w:r>
      <w:r w:rsidRPr="00126E56">
        <w:rPr>
          <w:rFonts w:ascii="Arial" w:hAnsi="Arial" w:cs="Arial"/>
          <w:color w:val="auto"/>
          <w:sz w:val="22"/>
          <w:szCs w:val="22"/>
        </w:rPr>
        <w:t>ue cumpre plenamente os requisitos de habilitação e que sua proposta/oferta está em conformidade com as exigências deste Edital e seus Anexos;</w:t>
      </w:r>
    </w:p>
    <w:p w14:paraId="6B7C38EE" w14:textId="5041B59A" w:rsidR="009C262E" w:rsidRPr="00126E56" w:rsidRDefault="009C262E"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5.</w:t>
      </w:r>
      <w:r w:rsidR="001B7A17" w:rsidRPr="00126E56">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color w:val="auto"/>
          <w:sz w:val="22"/>
          <w:szCs w:val="22"/>
        </w:rPr>
        <w:t xml:space="preserve"> Não poderá participar desta licitação </w:t>
      </w:r>
      <w:r w:rsidR="00BA4EEE" w:rsidRPr="00126E56">
        <w:rPr>
          <w:rFonts w:ascii="Arial" w:hAnsi="Arial" w:cs="Arial"/>
          <w:color w:val="auto"/>
          <w:sz w:val="22"/>
          <w:szCs w:val="22"/>
        </w:rPr>
        <w:t xml:space="preserve">a </w:t>
      </w:r>
      <w:r w:rsidRPr="00126E56">
        <w:rPr>
          <w:rFonts w:ascii="Arial" w:hAnsi="Arial" w:cs="Arial"/>
          <w:color w:val="auto"/>
          <w:sz w:val="22"/>
          <w:szCs w:val="22"/>
        </w:rPr>
        <w:t xml:space="preserve">pessoa jurídica enquadrada em </w:t>
      </w:r>
      <w:r w:rsidRPr="00126E56">
        <w:rPr>
          <w:rFonts w:ascii="Arial" w:hAnsi="Arial" w:cs="Arial"/>
          <w:b/>
          <w:bCs/>
          <w:color w:val="auto"/>
          <w:sz w:val="22"/>
          <w:szCs w:val="22"/>
        </w:rPr>
        <w:t>quaisquer</w:t>
      </w:r>
      <w:r w:rsidRPr="00126E56">
        <w:rPr>
          <w:rFonts w:ascii="Arial" w:hAnsi="Arial" w:cs="Arial"/>
          <w:color w:val="auto"/>
          <w:sz w:val="22"/>
          <w:szCs w:val="22"/>
        </w:rPr>
        <w:t xml:space="preserve"> das hipóteses a seguir elencadas:</w:t>
      </w:r>
    </w:p>
    <w:p w14:paraId="17A0FAA6" w14:textId="77777777" w:rsidR="009C262E" w:rsidRPr="00126E56"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direta ou indiretamente, mantenha sociedade ou participação com servidor ou dirigente da Câmara de Vereadores, considerada participação indireta a existência de qualquer vínculo de natureza técnica, comercial, econômica, financeira ou trabalhista;</w:t>
      </w:r>
    </w:p>
    <w:p w14:paraId="5EF9F70B" w14:textId="14FB09FA" w:rsidR="00BA4EEE" w:rsidRPr="00126E56" w:rsidRDefault="00BA4EE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tenha sido suspensa, impedida ou declarada inidônea por qualquer entidade pública federal, estadual ou municipal ou mesmo esteja com restrição junto ao CADIN;</w:t>
      </w:r>
    </w:p>
    <w:p w14:paraId="15BC7345" w14:textId="77777777" w:rsidR="009C262E" w:rsidRPr="00126E56"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não atenda às condições estabelecidas neste instrumento convocatório ou não apresente os documentos nele exigidos;</w:t>
      </w:r>
    </w:p>
    <w:p w14:paraId="5CC97FA2" w14:textId="63C104EA" w:rsidR="00BA4EEE" w:rsidRPr="00126E56" w:rsidRDefault="00BA4EE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seja constituída por sócio (s) de qualquer natureza de empresa suspensa, impedida ou declarada inidônea seja na esfera federal, estadual ou municipal;</w:t>
      </w:r>
    </w:p>
    <w:p w14:paraId="799EE40C" w14:textId="77777777" w:rsidR="009C262E" w:rsidRPr="00126E56"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cujo ramo de atividade não seja compatível com o objeto da licitação;</w:t>
      </w:r>
    </w:p>
    <w:p w14:paraId="5F9F9339" w14:textId="17ED68EF" w:rsidR="009C262E" w:rsidRPr="00126E56"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se encontre sob falência, concurso de credores, dissolução ou liquidação;</w:t>
      </w:r>
    </w:p>
    <w:p w14:paraId="6A1F7462" w14:textId="77777777" w:rsidR="007B1136" w:rsidRPr="00126E56" w:rsidRDefault="007B1136" w:rsidP="007B1136">
      <w:pPr>
        <w:pStyle w:val="PargrafodaLista"/>
        <w:numPr>
          <w:ilvl w:val="0"/>
          <w:numId w:val="26"/>
        </w:numPr>
        <w:spacing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que estejam em recuperação judicial ou extrajudicial sem plano de recuperação acolhido ou homologado, conforme o caso;</w:t>
      </w:r>
    </w:p>
    <w:p w14:paraId="37EE2293" w14:textId="77777777" w:rsidR="007B1136" w:rsidRPr="00126E56" w:rsidRDefault="007B1136" w:rsidP="007B1136">
      <w:pPr>
        <w:pStyle w:val="PargrafodaLista"/>
        <w:numPr>
          <w:ilvl w:val="0"/>
          <w:numId w:val="26"/>
        </w:numPr>
        <w:spacing w:line="276" w:lineRule="auto"/>
        <w:ind w:left="714" w:hanging="357"/>
        <w:jc w:val="both"/>
        <w:rPr>
          <w:rFonts w:ascii="Arial" w:hAnsi="Arial" w:cs="Arial"/>
          <w:color w:val="auto"/>
          <w:sz w:val="22"/>
          <w:szCs w:val="22"/>
          <w:lang w:eastAsia="pt-BR"/>
        </w:rPr>
      </w:pPr>
      <w:r w:rsidRPr="00126E56">
        <w:rPr>
          <w:rFonts w:ascii="Arial" w:hAnsi="Arial" w:cs="Arial"/>
          <w:b/>
          <w:bCs/>
          <w:color w:val="auto"/>
          <w:sz w:val="22"/>
          <w:szCs w:val="22"/>
          <w:lang w:eastAsia="pt-BR"/>
        </w:rPr>
        <w:t>cooperativas de trabalho</w:t>
      </w:r>
      <w:r w:rsidRPr="00126E56">
        <w:rPr>
          <w:rFonts w:ascii="Arial" w:hAnsi="Arial" w:cs="Arial"/>
          <w:color w:val="auto"/>
          <w:sz w:val="22"/>
          <w:szCs w:val="22"/>
          <w:lang w:eastAsia="pt-BR"/>
        </w:rPr>
        <w:t>, considerando a vedação contida no art. 5º da Lei Federal nº. 12.690/2012, salvo se legalmente viável, desde que apresentem modelo de gestão operacional adequado ao objeto desta licitação, com compartilhamento ou rodízio das atividades de coordenação e supervisão da execução dos serviços, e desde que executados obrigatoriamente pelos cooperados, vedando-se qualquer intermediação ou subcontratação;</w:t>
      </w:r>
    </w:p>
    <w:p w14:paraId="13A75DB9" w14:textId="1DEA132B" w:rsidR="009C262E" w:rsidRPr="00126E56" w:rsidRDefault="009C262E" w:rsidP="007B1136">
      <w:pPr>
        <w:pStyle w:val="PargrafodaLista"/>
        <w:numPr>
          <w:ilvl w:val="0"/>
          <w:numId w:val="26"/>
        </w:numPr>
        <w:spacing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rPr>
        <w:t xml:space="preserve">quaisquer interessados que se enquadrem nas vedações previstas no artigo 9º da Lei Federal nº </w:t>
      </w:r>
      <w:r w:rsidR="006B7068" w:rsidRPr="00126E56">
        <w:rPr>
          <w:rFonts w:ascii="Arial" w:hAnsi="Arial" w:cs="Arial"/>
          <w:color w:val="auto"/>
          <w:sz w:val="22"/>
          <w:szCs w:val="22"/>
        </w:rPr>
        <w:t>14.133, de 2021</w:t>
      </w:r>
      <w:r w:rsidRPr="00126E56">
        <w:rPr>
          <w:rFonts w:ascii="Arial" w:hAnsi="Arial" w:cs="Arial"/>
          <w:color w:val="auto"/>
          <w:sz w:val="22"/>
          <w:szCs w:val="22"/>
        </w:rPr>
        <w:t xml:space="preserve">. </w:t>
      </w:r>
    </w:p>
    <w:p w14:paraId="347580DF" w14:textId="2DECBDB8" w:rsidR="007B1136" w:rsidRPr="00126E56" w:rsidRDefault="007B1136" w:rsidP="007B1136">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5.4.</w:t>
      </w:r>
      <w:r w:rsidRPr="00126E56">
        <w:rPr>
          <w:rFonts w:ascii="Arial" w:hAnsi="Arial" w:cs="Arial"/>
          <w:color w:val="auto"/>
          <w:sz w:val="22"/>
          <w:szCs w:val="22"/>
          <w:lang w:eastAsia="pt-BR"/>
        </w:rPr>
        <w:t xml:space="preserve"> Aplica-se a vedação do subitem 5.3 </w:t>
      </w:r>
      <w:r w:rsidRPr="00486970">
        <w:rPr>
          <w:rFonts w:ascii="Arial" w:hAnsi="Arial" w:cs="Arial"/>
          <w:b/>
          <w:bCs/>
          <w:color w:val="auto"/>
          <w:sz w:val="22"/>
          <w:szCs w:val="22"/>
          <w:u w:val="single"/>
          <w:lang w:eastAsia="pt-BR"/>
        </w:rPr>
        <w:t>também</w:t>
      </w:r>
      <w:r w:rsidRPr="00126E56">
        <w:rPr>
          <w:rFonts w:ascii="Arial" w:hAnsi="Arial" w:cs="Arial"/>
          <w:color w:val="auto"/>
          <w:sz w:val="22"/>
          <w:szCs w:val="22"/>
          <w:lang w:eastAsia="pt-BR"/>
        </w:rPr>
        <w:t>:</w:t>
      </w:r>
    </w:p>
    <w:p w14:paraId="2EC670D3" w14:textId="77777777" w:rsidR="007B1136" w:rsidRPr="00126E56" w:rsidRDefault="007B1136" w:rsidP="007B1136">
      <w:pPr>
        <w:pStyle w:val="PargrafodaLista"/>
        <w:numPr>
          <w:ilvl w:val="0"/>
          <w:numId w:val="30"/>
        </w:numPr>
        <w:spacing w:after="120" w:line="276" w:lineRule="auto"/>
        <w:jc w:val="both"/>
        <w:rPr>
          <w:rFonts w:ascii="Arial" w:hAnsi="Arial" w:cs="Arial"/>
          <w:color w:val="auto"/>
          <w:sz w:val="22"/>
          <w:szCs w:val="22"/>
          <w:lang w:eastAsia="pt-BR"/>
        </w:rPr>
      </w:pPr>
      <w:r w:rsidRPr="00126E56">
        <w:rPr>
          <w:rFonts w:ascii="Arial" w:hAnsi="Arial" w:cs="Arial"/>
          <w:color w:val="auto"/>
          <w:sz w:val="22"/>
          <w:szCs w:val="22"/>
          <w:lang w:eastAsia="pt-BR"/>
        </w:rPr>
        <w:t>à contratação do próprio empregado ou dirigente, como pessoa física, bem como à participação dele em procedimentos licitatórios, na condição de licitante;</w:t>
      </w:r>
    </w:p>
    <w:p w14:paraId="336BA6C1" w14:textId="77777777" w:rsidR="007B1136" w:rsidRPr="00126E56" w:rsidRDefault="007B1136" w:rsidP="007B1136">
      <w:pPr>
        <w:pStyle w:val="PargrafodaLista"/>
        <w:numPr>
          <w:ilvl w:val="0"/>
          <w:numId w:val="30"/>
        </w:numPr>
        <w:spacing w:after="120" w:line="276" w:lineRule="auto"/>
        <w:jc w:val="both"/>
        <w:rPr>
          <w:rFonts w:ascii="Arial" w:hAnsi="Arial" w:cs="Arial"/>
          <w:color w:val="auto"/>
          <w:sz w:val="22"/>
          <w:szCs w:val="22"/>
          <w:lang w:eastAsia="pt-BR"/>
        </w:rPr>
      </w:pPr>
      <w:r w:rsidRPr="00126E56">
        <w:rPr>
          <w:rFonts w:ascii="Arial" w:hAnsi="Arial" w:cs="Arial"/>
          <w:color w:val="auto"/>
          <w:sz w:val="22"/>
          <w:szCs w:val="22"/>
          <w:lang w:eastAsia="pt-BR"/>
        </w:rPr>
        <w:t xml:space="preserve">a quem tenha relação de parentesco, até o terceiro grau civil, com: dirigente da Câmara de Vereadores; servidor efetivo ou comissionado da Câmara cujas atribuições envolvam a atuação na área responsável pela licitação ou contratação; </w:t>
      </w:r>
    </w:p>
    <w:p w14:paraId="5623DEE1" w14:textId="0BC97C10" w:rsidR="007B1136" w:rsidRPr="00126E56" w:rsidRDefault="007B1136" w:rsidP="007B1136">
      <w:pPr>
        <w:pStyle w:val="PargrafodaLista"/>
        <w:numPr>
          <w:ilvl w:val="0"/>
          <w:numId w:val="30"/>
        </w:numPr>
        <w:spacing w:after="120" w:line="276" w:lineRule="auto"/>
        <w:jc w:val="both"/>
        <w:rPr>
          <w:rFonts w:ascii="Arial" w:hAnsi="Arial" w:cs="Arial"/>
          <w:b/>
          <w:bCs/>
          <w:color w:val="auto"/>
          <w:sz w:val="22"/>
          <w:szCs w:val="22"/>
          <w:lang w:eastAsia="pt-BR"/>
        </w:rPr>
      </w:pPr>
      <w:r w:rsidRPr="00126E56">
        <w:rPr>
          <w:rFonts w:ascii="Arial" w:hAnsi="Arial" w:cs="Arial"/>
          <w:color w:val="auto"/>
          <w:sz w:val="22"/>
          <w:szCs w:val="22"/>
          <w:lang w:eastAsia="pt-BR"/>
        </w:rPr>
        <w:tab/>
        <w:t xml:space="preserve">cujo proprietário, mesmo na condição de sócio, tenha terminado seu prazo de gestão ou rompido seu vínculo com a Câmara de Vereadores </w:t>
      </w:r>
      <w:r w:rsidRPr="00126E56">
        <w:rPr>
          <w:rFonts w:ascii="Arial" w:hAnsi="Arial" w:cs="Arial"/>
          <w:b/>
          <w:bCs/>
          <w:color w:val="auto"/>
          <w:sz w:val="22"/>
          <w:szCs w:val="22"/>
          <w:lang w:eastAsia="pt-BR"/>
        </w:rPr>
        <w:t>há menos de 6 (seis) meses.</w:t>
      </w:r>
    </w:p>
    <w:p w14:paraId="392A339B" w14:textId="23F2AC80" w:rsidR="007B1136" w:rsidRPr="00126E56" w:rsidRDefault="007B1136" w:rsidP="00486970">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5.5.</w:t>
      </w:r>
      <w:r w:rsidRPr="00126E56">
        <w:rPr>
          <w:rFonts w:ascii="Arial" w:hAnsi="Arial" w:cs="Arial"/>
          <w:color w:val="auto"/>
          <w:sz w:val="22"/>
          <w:szCs w:val="22"/>
          <w:lang w:eastAsia="pt-BR"/>
        </w:rPr>
        <w:t xml:space="preserve"> Em se tratando de licitação para obras e/ou serviços de engenharia, é </w:t>
      </w:r>
      <w:r w:rsidRPr="00126E56">
        <w:rPr>
          <w:rFonts w:ascii="Arial" w:hAnsi="Arial" w:cs="Arial"/>
          <w:b/>
          <w:bCs/>
          <w:color w:val="auto"/>
          <w:sz w:val="22"/>
          <w:szCs w:val="22"/>
          <w:lang w:eastAsia="pt-BR"/>
        </w:rPr>
        <w:t>vedada</w:t>
      </w:r>
      <w:r w:rsidRPr="00126E56">
        <w:rPr>
          <w:rFonts w:ascii="Arial" w:hAnsi="Arial" w:cs="Arial"/>
          <w:color w:val="auto"/>
          <w:sz w:val="22"/>
          <w:szCs w:val="22"/>
          <w:lang w:eastAsia="pt-BR"/>
        </w:rPr>
        <w:t>, também, a participação direta ou indireta:</w:t>
      </w:r>
    </w:p>
    <w:p w14:paraId="230AA14B" w14:textId="1EA7267F" w:rsidR="007B1136" w:rsidRPr="00126E56" w:rsidRDefault="007B1136" w:rsidP="00486970">
      <w:pPr>
        <w:pStyle w:val="PargrafodaLista"/>
        <w:numPr>
          <w:ilvl w:val="0"/>
          <w:numId w:val="32"/>
        </w:numPr>
        <w:spacing w:after="120"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lastRenderedPageBreak/>
        <w:t>de pessoa física ou jurídica que tenha elaborado o termo de referência da licitação, projeto básico, planilhas e outros documentos correlatos;</w:t>
      </w:r>
    </w:p>
    <w:p w14:paraId="69DA87DF" w14:textId="19A9FA17" w:rsidR="007B1136" w:rsidRPr="00126E56" w:rsidRDefault="007B1136" w:rsidP="00486970">
      <w:pPr>
        <w:pStyle w:val="PargrafodaLista"/>
        <w:numPr>
          <w:ilvl w:val="0"/>
          <w:numId w:val="32"/>
        </w:numPr>
        <w:spacing w:after="120"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de pessoa jurídica que participar de consórcio responsável pela elaboração do termo de referência da licitação e demais documentos correlatos;</w:t>
      </w:r>
    </w:p>
    <w:p w14:paraId="69029BA2" w14:textId="24336D17" w:rsidR="007B1136" w:rsidRPr="00126E56" w:rsidRDefault="007B1136" w:rsidP="00486970">
      <w:pPr>
        <w:pStyle w:val="PargrafodaLista"/>
        <w:numPr>
          <w:ilvl w:val="0"/>
          <w:numId w:val="32"/>
        </w:numPr>
        <w:spacing w:after="120"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de pessoa jurídica da qual o autor do termo de referência da licitação seja administrador, controlador, gerente, responsável técnico, subcontratado ou sócio, neste último caso quando a participação superar 5% (cinco por cento) do capital votante.</w:t>
      </w:r>
    </w:p>
    <w:p w14:paraId="76844A83" w14:textId="59DAF29E"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5.6.</w:t>
      </w:r>
      <w:r w:rsidRPr="00126E56">
        <w:rPr>
          <w:rFonts w:ascii="Arial" w:hAnsi="Arial" w:cs="Arial"/>
          <w:color w:val="auto"/>
          <w:sz w:val="22"/>
          <w:szCs w:val="22"/>
          <w:lang w:eastAsia="pt-BR"/>
        </w:rPr>
        <w:t xml:space="preserve"> É permitida a participação das pessoas jurídicas e da pessoa física de que tratam as alíneas “b” e “c” do subitem 5.5 em licitação ou em execução de contrato, como consultor ou técnico, nas funções de fiscalização, supervisão ou gerenciamento, exclusivamente a serviço da Câmara de Vereadores;</w:t>
      </w:r>
    </w:p>
    <w:p w14:paraId="4C2B80DF" w14:textId="6521B224"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5.7.</w:t>
      </w:r>
      <w:r w:rsidRPr="00126E56">
        <w:rPr>
          <w:rFonts w:ascii="Arial" w:hAnsi="Arial" w:cs="Arial"/>
          <w:color w:val="auto"/>
          <w:sz w:val="22"/>
          <w:szCs w:val="22"/>
          <w:lang w:eastAsia="pt-BR"/>
        </w:rPr>
        <w:t xml:space="preserve"> Para fins do disposto no subitem 5.5, considera-se participação indireta a existência de vínculos de natureza técnica, comercial, econômica, financeira ou trabalhista entre o autor do termo de referência, pessoa física ou jurídica, e</w:t>
      </w:r>
      <w:r w:rsidR="00684E5E" w:rsidRPr="00126E56">
        <w:rPr>
          <w:rFonts w:ascii="Arial" w:hAnsi="Arial" w:cs="Arial"/>
          <w:color w:val="auto"/>
          <w:sz w:val="22"/>
          <w:szCs w:val="22"/>
          <w:lang w:eastAsia="pt-BR"/>
        </w:rPr>
        <w:t xml:space="preserve"> a licitante</w:t>
      </w:r>
      <w:r w:rsidRPr="00126E56">
        <w:rPr>
          <w:rFonts w:ascii="Arial" w:hAnsi="Arial" w:cs="Arial"/>
          <w:color w:val="auto"/>
          <w:sz w:val="22"/>
          <w:szCs w:val="22"/>
          <w:lang w:eastAsia="pt-BR"/>
        </w:rPr>
        <w:t xml:space="preserve"> ou responsável pelos serviços, fornecimentos e obras, incluindo-se os fornecimentos de bens e serviços a estes necessários;</w:t>
      </w:r>
    </w:p>
    <w:p w14:paraId="3BFBB976" w14:textId="19E08274"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5.8. </w:t>
      </w:r>
      <w:r w:rsidRPr="00126E56">
        <w:rPr>
          <w:rFonts w:ascii="Arial" w:hAnsi="Arial" w:cs="Arial"/>
          <w:color w:val="auto"/>
          <w:sz w:val="22"/>
          <w:szCs w:val="22"/>
          <w:lang w:eastAsia="pt-BR"/>
        </w:rPr>
        <w:t>O disposto no subitem 5.7 se aplica a servidores comissionados ou efetivos, bem como agentes políticos e terceirizados incumbidos de levar a efeito atos e procedimentos realizados pela Câmara de Vereadores no curso da licitação;</w:t>
      </w:r>
    </w:p>
    <w:p w14:paraId="4306C486" w14:textId="6BCB04E5"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5.9.</w:t>
      </w:r>
      <w:r w:rsidRPr="00126E56">
        <w:rPr>
          <w:rFonts w:ascii="Arial" w:hAnsi="Arial" w:cs="Arial"/>
          <w:color w:val="auto"/>
          <w:sz w:val="22"/>
          <w:szCs w:val="22"/>
          <w:lang w:eastAsia="pt-BR"/>
        </w:rPr>
        <w:t xml:space="preserve"> Respeitadas as condições normativas próprias e as constantes deste edital, poderão participar desta licitação empresas reunidas em consórcio;</w:t>
      </w:r>
    </w:p>
    <w:p w14:paraId="75AE2EA7" w14:textId="7E550CF8"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5.10.</w:t>
      </w:r>
      <w:r w:rsidRPr="00126E56">
        <w:rPr>
          <w:rFonts w:ascii="Arial" w:hAnsi="Arial" w:cs="Arial"/>
          <w:color w:val="auto"/>
          <w:sz w:val="22"/>
          <w:szCs w:val="22"/>
          <w:lang w:eastAsia="pt-BR"/>
        </w:rPr>
        <w:t xml:space="preserve"> Será permitida a subcontratação de quaisquer dos serviços previstos no Termo de Referência desde que devidamente justificado pela licitante contratada com prévia anuência da Diretoria Geral e da fiscalização de obra;</w:t>
      </w:r>
    </w:p>
    <w:p w14:paraId="3640C50A" w14:textId="1E36E07C" w:rsidR="001C7C04" w:rsidRPr="00126E56" w:rsidRDefault="000028D3"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5.11.</w:t>
      </w:r>
      <w:r w:rsidRPr="00126E56">
        <w:rPr>
          <w:rFonts w:ascii="Arial" w:hAnsi="Arial" w:cs="Arial"/>
          <w:color w:val="auto"/>
          <w:sz w:val="22"/>
          <w:szCs w:val="22"/>
          <w:lang w:eastAsia="pt-BR"/>
        </w:rPr>
        <w:t xml:space="preserve"> </w:t>
      </w:r>
      <w:r w:rsidR="001C7C04" w:rsidRPr="00126E56">
        <w:rPr>
          <w:rFonts w:ascii="Arial" w:hAnsi="Arial" w:cs="Arial"/>
          <w:color w:val="auto"/>
          <w:sz w:val="22"/>
          <w:szCs w:val="22"/>
          <w:lang w:eastAsia="pt-BR"/>
        </w:rPr>
        <w:t>Caso constatada alguma das situações referidas acima, ainda que a posteriori, a licitante será excluída da licitação</w:t>
      </w:r>
      <w:r w:rsidRPr="00126E56">
        <w:rPr>
          <w:rFonts w:ascii="Arial" w:hAnsi="Arial" w:cs="Arial"/>
          <w:color w:val="auto"/>
          <w:sz w:val="22"/>
          <w:szCs w:val="22"/>
          <w:lang w:eastAsia="pt-BR"/>
        </w:rPr>
        <w:t>;</w:t>
      </w:r>
    </w:p>
    <w:p w14:paraId="6DD3DA96" w14:textId="493B1A59" w:rsidR="001C7C04" w:rsidRPr="00126E56" w:rsidRDefault="000028D3"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5.12.</w:t>
      </w:r>
      <w:r w:rsidRPr="00126E56">
        <w:rPr>
          <w:rFonts w:ascii="Arial" w:hAnsi="Arial" w:cs="Arial"/>
          <w:color w:val="auto"/>
          <w:sz w:val="22"/>
          <w:szCs w:val="22"/>
          <w:lang w:eastAsia="pt-BR"/>
        </w:rPr>
        <w:t xml:space="preserve"> </w:t>
      </w:r>
      <w:r w:rsidR="001C7C04" w:rsidRPr="00126E56">
        <w:rPr>
          <w:rFonts w:ascii="Arial" w:hAnsi="Arial" w:cs="Arial"/>
          <w:color w:val="auto"/>
          <w:sz w:val="22"/>
          <w:szCs w:val="22"/>
          <w:lang w:eastAsia="pt-BR"/>
        </w:rPr>
        <w:t>É permitida a participação de empresas estrangeiras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juramentado, devendo ter representação legal no Brasil com poderes expressos para receber citação e responder administrativa ou judicialmente</w:t>
      </w:r>
      <w:r w:rsidRPr="00126E56">
        <w:rPr>
          <w:rFonts w:ascii="Arial" w:hAnsi="Arial" w:cs="Arial"/>
          <w:color w:val="auto"/>
          <w:sz w:val="22"/>
          <w:szCs w:val="22"/>
          <w:lang w:eastAsia="pt-BR"/>
        </w:rPr>
        <w:t>;</w:t>
      </w:r>
    </w:p>
    <w:p w14:paraId="7375910B" w14:textId="03C3879C" w:rsidR="001C7C04" w:rsidRPr="00126E56" w:rsidRDefault="000028D3"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5.13.</w:t>
      </w:r>
      <w:r w:rsidRPr="00126E56">
        <w:rPr>
          <w:rFonts w:ascii="Arial" w:hAnsi="Arial" w:cs="Arial"/>
          <w:color w:val="auto"/>
          <w:sz w:val="22"/>
          <w:szCs w:val="22"/>
          <w:lang w:eastAsia="pt-BR"/>
        </w:rPr>
        <w:t xml:space="preserve"> </w:t>
      </w:r>
      <w:r w:rsidR="001C7C04" w:rsidRPr="00126E56">
        <w:rPr>
          <w:rFonts w:ascii="Arial" w:hAnsi="Arial" w:cs="Arial"/>
          <w:color w:val="auto"/>
          <w:sz w:val="22"/>
          <w:szCs w:val="22"/>
          <w:lang w:eastAsia="pt-BR"/>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468182B0" w14:textId="7D0721CA" w:rsidR="001C7C04" w:rsidRPr="00126E56" w:rsidRDefault="000028D3" w:rsidP="001C7C04">
      <w:pPr>
        <w:spacing w:after="120" w:line="276" w:lineRule="auto"/>
        <w:jc w:val="both"/>
        <w:rPr>
          <w:rFonts w:ascii="Arial" w:hAnsi="Arial" w:cs="Arial"/>
          <w:b/>
          <w:bCs/>
          <w:color w:val="auto"/>
          <w:sz w:val="22"/>
          <w:szCs w:val="22"/>
          <w:lang w:eastAsia="pt-BR"/>
        </w:rPr>
      </w:pPr>
      <w:r w:rsidRPr="00126E56">
        <w:rPr>
          <w:rFonts w:ascii="Arial" w:hAnsi="Arial" w:cs="Arial"/>
          <w:b/>
          <w:bCs/>
          <w:color w:val="auto"/>
          <w:sz w:val="22"/>
          <w:szCs w:val="22"/>
          <w:lang w:eastAsia="pt-BR"/>
        </w:rPr>
        <w:t>5.14.</w:t>
      </w:r>
      <w:r w:rsidRPr="00126E56">
        <w:rPr>
          <w:rFonts w:ascii="Arial" w:hAnsi="Arial" w:cs="Arial"/>
          <w:color w:val="auto"/>
          <w:sz w:val="22"/>
          <w:szCs w:val="22"/>
          <w:lang w:eastAsia="pt-BR"/>
        </w:rPr>
        <w:t xml:space="preserve"> </w:t>
      </w:r>
      <w:r w:rsidR="001C7C04" w:rsidRPr="00126E56">
        <w:rPr>
          <w:rFonts w:ascii="Arial" w:hAnsi="Arial" w:cs="Arial"/>
          <w:b/>
          <w:bCs/>
          <w:color w:val="auto"/>
          <w:sz w:val="22"/>
          <w:szCs w:val="22"/>
          <w:lang w:eastAsia="pt-BR"/>
        </w:rPr>
        <w:t>Nenhuma licitante poderá participar desta licitação</w:t>
      </w:r>
      <w:r w:rsidR="001C7C04" w:rsidRPr="00126E56">
        <w:rPr>
          <w:rFonts w:ascii="Arial" w:hAnsi="Arial" w:cs="Arial"/>
          <w:color w:val="auto"/>
          <w:sz w:val="22"/>
          <w:szCs w:val="22"/>
          <w:lang w:eastAsia="pt-BR"/>
        </w:rPr>
        <w:t xml:space="preserve"> </w:t>
      </w:r>
      <w:r w:rsidR="001C7C04" w:rsidRPr="00126E56">
        <w:rPr>
          <w:rFonts w:ascii="Arial" w:hAnsi="Arial" w:cs="Arial"/>
          <w:b/>
          <w:bCs/>
          <w:color w:val="auto"/>
          <w:sz w:val="22"/>
          <w:szCs w:val="22"/>
          <w:lang w:eastAsia="pt-BR"/>
        </w:rPr>
        <w:t>com mais de uma PROPOSTA DE PREÇOS.</w:t>
      </w:r>
    </w:p>
    <w:p w14:paraId="53699F08" w14:textId="77777777" w:rsidR="008B27D9" w:rsidRPr="00126E56" w:rsidRDefault="008B27D9" w:rsidP="007B1136">
      <w:pPr>
        <w:spacing w:line="276" w:lineRule="auto"/>
        <w:jc w:val="both"/>
        <w:rPr>
          <w:rFonts w:ascii="Arial" w:hAnsi="Arial" w:cs="Arial"/>
          <w:color w:val="auto"/>
          <w:sz w:val="22"/>
          <w:szCs w:val="22"/>
          <w:lang w:eastAsia="pt-BR"/>
        </w:rPr>
      </w:pPr>
    </w:p>
    <w:p w14:paraId="54944FF5" w14:textId="057BF2B6" w:rsidR="006370F1" w:rsidRPr="00126E56" w:rsidRDefault="000B3423"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color w:val="auto"/>
          <w:sz w:val="22"/>
          <w:szCs w:val="22"/>
        </w:rPr>
      </w:pPr>
      <w:r w:rsidRPr="00126E56">
        <w:rPr>
          <w:rFonts w:ascii="Arial" w:hAnsi="Arial" w:cs="Arial"/>
          <w:b/>
          <w:color w:val="auto"/>
          <w:sz w:val="22"/>
          <w:szCs w:val="22"/>
        </w:rPr>
        <w:t>6</w:t>
      </w:r>
      <w:r w:rsidR="006370F1" w:rsidRPr="00126E56">
        <w:rPr>
          <w:rFonts w:ascii="Arial" w:hAnsi="Arial" w:cs="Arial"/>
          <w:b/>
          <w:color w:val="auto"/>
          <w:sz w:val="22"/>
          <w:szCs w:val="22"/>
        </w:rPr>
        <w:t>. DA PARTICIPAÇÃO DE MICROEMPRESAS E EMPRESAS DE PEQUENO PORTE</w:t>
      </w:r>
    </w:p>
    <w:p w14:paraId="75E7E9CC" w14:textId="77777777" w:rsidR="006370F1" w:rsidRPr="00126E56" w:rsidRDefault="006370F1" w:rsidP="007B1136">
      <w:pPr>
        <w:spacing w:line="276" w:lineRule="auto"/>
        <w:jc w:val="both"/>
        <w:rPr>
          <w:rFonts w:ascii="Arial" w:hAnsi="Arial" w:cs="Arial"/>
          <w:color w:val="auto"/>
          <w:sz w:val="22"/>
          <w:szCs w:val="22"/>
          <w:lang w:eastAsia="pt-BR"/>
        </w:rPr>
      </w:pPr>
    </w:p>
    <w:p w14:paraId="14D3DCAD" w14:textId="5922D4BA" w:rsidR="006370F1" w:rsidRPr="00486970" w:rsidRDefault="006370F1" w:rsidP="006370F1">
      <w:pPr>
        <w:spacing w:after="120" w:line="276" w:lineRule="auto"/>
        <w:jc w:val="both"/>
        <w:rPr>
          <w:rFonts w:ascii="Arial" w:hAnsi="Arial" w:cs="Arial"/>
          <w:b/>
          <w:bCs/>
          <w:color w:val="auto"/>
          <w:sz w:val="22"/>
          <w:szCs w:val="22"/>
          <w:lang w:eastAsia="pt-BR"/>
        </w:rPr>
      </w:pPr>
      <w:r w:rsidRPr="00126E56">
        <w:rPr>
          <w:rFonts w:ascii="Arial" w:hAnsi="Arial" w:cs="Arial"/>
          <w:b/>
          <w:bCs/>
          <w:color w:val="auto"/>
          <w:sz w:val="22"/>
          <w:szCs w:val="22"/>
          <w:lang w:eastAsia="pt-BR"/>
        </w:rPr>
        <w:t>6.1.</w:t>
      </w:r>
      <w:r w:rsidRPr="00126E56">
        <w:rPr>
          <w:rFonts w:ascii="Arial" w:hAnsi="Arial" w:cs="Arial"/>
          <w:color w:val="auto"/>
          <w:sz w:val="22"/>
          <w:szCs w:val="22"/>
          <w:lang w:eastAsia="pt-BR"/>
        </w:rPr>
        <w:t xml:space="preserve"> As licitantes que declararem, eletronicamente, em campo próprio, quando do envio da proposta inicial, o enquadramento social de que trata este subitem, devidamente comprovado conforme estabelece o presente Edital, terão tratamento diferenciado e favorecido </w:t>
      </w:r>
      <w:r w:rsidRPr="00486970">
        <w:rPr>
          <w:rFonts w:ascii="Arial" w:hAnsi="Arial" w:cs="Arial"/>
          <w:b/>
          <w:bCs/>
          <w:color w:val="auto"/>
          <w:sz w:val="22"/>
          <w:szCs w:val="22"/>
          <w:lang w:eastAsia="pt-BR"/>
        </w:rPr>
        <w:t>nos termos da Lei Complementar Federal nº. 123/2006;</w:t>
      </w:r>
    </w:p>
    <w:p w14:paraId="1EC584D5" w14:textId="499D29B0"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lastRenderedPageBreak/>
        <w:t>6.2.</w:t>
      </w:r>
      <w:r w:rsidRPr="00126E56">
        <w:rPr>
          <w:rFonts w:ascii="Arial" w:hAnsi="Arial" w:cs="Arial"/>
          <w:color w:val="auto"/>
          <w:sz w:val="22"/>
          <w:szCs w:val="22"/>
          <w:lang w:eastAsia="pt-BR"/>
        </w:rPr>
        <w:t xml:space="preserve"> A ausência dessa declaração, no momento do envio da proposta, significará a desistência da microempresa ou empresa de pequeno porte de utilizar-se das prerrogativas a elas concedidas pela Lei Complementar Federal nº. 123/2006;</w:t>
      </w:r>
    </w:p>
    <w:p w14:paraId="1A85AAC2" w14:textId="1BD94451"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6.3.</w:t>
      </w:r>
      <w:r w:rsidRPr="00126E56">
        <w:rPr>
          <w:rFonts w:ascii="Arial" w:hAnsi="Arial" w:cs="Arial"/>
          <w:color w:val="auto"/>
          <w:sz w:val="22"/>
          <w:szCs w:val="22"/>
          <w:lang w:eastAsia="pt-BR"/>
        </w:rPr>
        <w:t xml:space="preserve"> Consideram-se empatadas as propostas apresentadas pelas microempresas ou empresas de pequeno porte que estiverem no limite de até 10% (dez por cento) superiores à proposta </w:t>
      </w:r>
      <w:r w:rsidR="006956FC" w:rsidRPr="00126E56">
        <w:rPr>
          <w:rFonts w:ascii="Arial" w:hAnsi="Arial" w:cs="Arial"/>
          <w:color w:val="auto"/>
          <w:sz w:val="22"/>
          <w:szCs w:val="22"/>
          <w:lang w:eastAsia="pt-BR"/>
        </w:rPr>
        <w:t>mais bem</w:t>
      </w:r>
      <w:r w:rsidRPr="00126E56">
        <w:rPr>
          <w:rFonts w:ascii="Arial" w:hAnsi="Arial" w:cs="Arial"/>
          <w:color w:val="auto"/>
          <w:sz w:val="22"/>
          <w:szCs w:val="22"/>
          <w:lang w:eastAsia="pt-BR"/>
        </w:rPr>
        <w:t xml:space="preserve"> classificada, desde que esta não seja de microempresas ou de empresas de pequeno porte;</w:t>
      </w:r>
    </w:p>
    <w:p w14:paraId="14F4A3FA" w14:textId="55D096C0"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6.4. </w:t>
      </w:r>
      <w:r w:rsidRPr="00126E56">
        <w:rPr>
          <w:rFonts w:ascii="Arial" w:hAnsi="Arial" w:cs="Arial"/>
          <w:color w:val="auto"/>
          <w:sz w:val="22"/>
          <w:szCs w:val="22"/>
          <w:lang w:eastAsia="pt-BR"/>
        </w:rPr>
        <w:t>Ocorrendo o empate, nos termos da Lei Complementar Federal nº. 123/2006, a microempresa ou empresa de pequeno porte melhor classificada poderá apresentar proposta inferior à proposta de menor preço apurada no certame, no prazo máximo de 5 (cinco) minutos após o encerramento dos lances, sob pena de preclusão;</w:t>
      </w:r>
    </w:p>
    <w:p w14:paraId="08437CF3" w14:textId="1B000231"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6.5. </w:t>
      </w:r>
      <w:r w:rsidRPr="00126E56">
        <w:rPr>
          <w:rFonts w:ascii="Arial" w:hAnsi="Arial" w:cs="Arial"/>
          <w:color w:val="auto"/>
          <w:sz w:val="22"/>
          <w:szCs w:val="22"/>
          <w:lang w:eastAsia="pt-BR"/>
        </w:rPr>
        <w:t>No caso de não adjudicação à microempresa ou empresa de pequeno porte serão convocadas as empresas remanescentes, de mesmo enquadramento social, na ordem classificatória, para o exercício de mesmo direito, que se encontrem na situação de empate;</w:t>
      </w:r>
    </w:p>
    <w:p w14:paraId="201D2290" w14:textId="032409AE"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6.6. </w:t>
      </w:r>
      <w:r w:rsidRPr="00126E56">
        <w:rPr>
          <w:rFonts w:ascii="Arial" w:hAnsi="Arial" w:cs="Arial"/>
          <w:color w:val="auto"/>
          <w:sz w:val="22"/>
          <w:szCs w:val="22"/>
          <w:lang w:eastAsia="pt-BR"/>
        </w:rPr>
        <w:t>Na hipótese de não haver mais empresas de mesmo enquadramento social, o objeto da licitação será adjudicado para a empresa originalmente vencedora;</w:t>
      </w:r>
    </w:p>
    <w:p w14:paraId="18C3AF34" w14:textId="4562D793"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6.7.</w:t>
      </w:r>
      <w:r w:rsidRPr="00126E56">
        <w:rPr>
          <w:rFonts w:ascii="Arial" w:hAnsi="Arial" w:cs="Arial"/>
          <w:color w:val="auto"/>
          <w:sz w:val="22"/>
          <w:szCs w:val="22"/>
          <w:lang w:eastAsia="pt-BR"/>
        </w:rPr>
        <w:t xml:space="preserve"> As microempresas ou empresas de pequeno porte deverão apresentar os documentos de habilitação, mesmo que estes apresentem alguma restrição relativa à regularidade fiscal e trabalhista, sob pena de inabilitação.</w:t>
      </w:r>
    </w:p>
    <w:p w14:paraId="26251CE8" w14:textId="3FFB8EC9"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6.8. </w:t>
      </w:r>
      <w:r w:rsidRPr="00126E56">
        <w:rPr>
          <w:rFonts w:ascii="Arial" w:hAnsi="Arial" w:cs="Arial"/>
          <w:color w:val="auto"/>
          <w:sz w:val="22"/>
          <w:szCs w:val="22"/>
          <w:lang w:eastAsia="pt-BR"/>
        </w:rPr>
        <w:t>A microempresa ou empresa de pequeno porte que apresentar documentos com restrições quanto à regularidade fiscal e trabalhista tem assegurado o prazo de 5 (cinco) dias úteis, a partir da declaração de vencedor da licitação, prorrogável por igual período, a critério da Câmara de Vereadores, para apresentar as respectivas certidões de regularidade;</w:t>
      </w:r>
    </w:p>
    <w:p w14:paraId="78D2C0E7" w14:textId="7371BD52"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6.9.</w:t>
      </w:r>
      <w:r w:rsidRPr="00126E56">
        <w:rPr>
          <w:rFonts w:ascii="Arial" w:hAnsi="Arial" w:cs="Arial"/>
          <w:color w:val="auto"/>
          <w:sz w:val="22"/>
          <w:szCs w:val="22"/>
          <w:lang w:eastAsia="pt-BR"/>
        </w:rPr>
        <w:t xml:space="preserve"> A não regularização da documentação implicará decadência do direito à contratação, sem prejuízo da aplicação das sanções previstas neste edital, podendo a Câmara de Vereadores retomar a licitação com a convocação da segunda classificada, e assim sucessivamente, para apresentação da PROPOSTA DE PREÇOS FINAL e demais atos subsequentes.</w:t>
      </w:r>
    </w:p>
    <w:p w14:paraId="08CAF63B" w14:textId="77777777" w:rsidR="00486970" w:rsidRDefault="00486970" w:rsidP="000B3423">
      <w:pPr>
        <w:pStyle w:val="EditalNumerado"/>
        <w:shd w:val="clear" w:color="auto" w:fill="FFFFFF" w:themeFill="background1"/>
        <w:tabs>
          <w:tab w:val="left" w:pos="1418"/>
          <w:tab w:val="left" w:pos="4253"/>
        </w:tabs>
        <w:spacing w:line="276" w:lineRule="auto"/>
        <w:rPr>
          <w:rFonts w:ascii="Arial" w:hAnsi="Arial" w:cs="Arial"/>
          <w:b/>
          <w:color w:val="auto"/>
          <w:sz w:val="22"/>
          <w:szCs w:val="22"/>
        </w:rPr>
      </w:pPr>
    </w:p>
    <w:p w14:paraId="422CBF48" w14:textId="793BDE45" w:rsidR="009C262E" w:rsidRPr="00126E56" w:rsidRDefault="000B3423"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 CREDENCIAMENTO</w:t>
      </w:r>
    </w:p>
    <w:p w14:paraId="49B306B2" w14:textId="77777777" w:rsidR="009C262E" w:rsidRPr="00126E56" w:rsidRDefault="009C262E" w:rsidP="009C262E">
      <w:pPr>
        <w:pStyle w:val="Corpodetexto1"/>
        <w:tabs>
          <w:tab w:val="left" w:pos="1134"/>
        </w:tabs>
        <w:spacing w:line="276" w:lineRule="auto"/>
        <w:jc w:val="both"/>
        <w:rPr>
          <w:rFonts w:ascii="Arial" w:hAnsi="Arial" w:cs="Arial"/>
          <w:color w:val="auto"/>
          <w:sz w:val="22"/>
          <w:szCs w:val="22"/>
        </w:rPr>
      </w:pPr>
    </w:p>
    <w:p w14:paraId="7414B6D3" w14:textId="4B1AE8B0" w:rsidR="009C262E" w:rsidRPr="00126E56" w:rsidRDefault="000B3423" w:rsidP="009C262E">
      <w:pPr>
        <w:pStyle w:val="Corpodetexto1"/>
        <w:tabs>
          <w:tab w:val="left" w:pos="1134"/>
        </w:tabs>
        <w:spacing w:after="120" w:line="276" w:lineRule="auto"/>
        <w:jc w:val="both"/>
        <w:rPr>
          <w:rFonts w:ascii="Arial" w:hAnsi="Arial" w:cs="Arial"/>
          <w:b/>
          <w:bCs/>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.1.</w:t>
      </w:r>
      <w:r w:rsidR="009C262E" w:rsidRPr="00126E56">
        <w:rPr>
          <w:rFonts w:ascii="Arial" w:hAnsi="Arial" w:cs="Arial"/>
          <w:color w:val="auto"/>
          <w:sz w:val="22"/>
          <w:szCs w:val="22"/>
        </w:rPr>
        <w:t xml:space="preserve"> A empresa interessada em participar como licitante deverá estar credenciada no Sistema Compras Eletrônicas RS, administrado pela Central de Licitações do Estado do RS – CELIC, na Secretaria da Administração e Recursos Humanos do RS – SARH. Para tanto necessita protocolar a documentação, acompanhada do pedido de credenciamento, junto a Seção de Cadastro da CELIC, </w:t>
      </w:r>
      <w:r w:rsidR="009C262E" w:rsidRPr="00126E56">
        <w:rPr>
          <w:rFonts w:ascii="Arial" w:hAnsi="Arial" w:cs="Arial"/>
          <w:b/>
          <w:bCs/>
          <w:color w:val="auto"/>
          <w:sz w:val="22"/>
          <w:szCs w:val="22"/>
        </w:rPr>
        <w:t>com antecedência mínima de 3 (três) dias úteis da data aprazada para a abertura da sessão pública</w:t>
      </w:r>
      <w:r w:rsidR="00A77D4C" w:rsidRPr="00126E56">
        <w:rPr>
          <w:rFonts w:ascii="Arial" w:hAnsi="Arial" w:cs="Arial"/>
          <w:b/>
          <w:bCs/>
          <w:color w:val="auto"/>
          <w:sz w:val="22"/>
          <w:szCs w:val="22"/>
        </w:rPr>
        <w:t>;</w:t>
      </w:r>
    </w:p>
    <w:p w14:paraId="59B6A686" w14:textId="1606E0FB" w:rsidR="009C262E" w:rsidRPr="00126E56" w:rsidRDefault="000B3423" w:rsidP="009C262E">
      <w:pPr>
        <w:pStyle w:val="Corpodetexto1"/>
        <w:tabs>
          <w:tab w:val="left" w:pos="1134"/>
        </w:tabs>
        <w:spacing w:after="120" w:line="276" w:lineRule="auto"/>
        <w:jc w:val="both"/>
        <w:rPr>
          <w:rFonts w:ascii="Arial" w:hAnsi="Arial" w:cs="Arial"/>
          <w:b/>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.2.</w:t>
      </w:r>
      <w:r w:rsidR="009C262E" w:rsidRPr="00126E56">
        <w:rPr>
          <w:rFonts w:ascii="Arial" w:hAnsi="Arial" w:cs="Arial"/>
          <w:color w:val="auto"/>
          <w:sz w:val="22"/>
          <w:szCs w:val="22"/>
        </w:rPr>
        <w:t xml:space="preserve"> O credenciamento </w:t>
      </w:r>
      <w:r w:rsidR="00C90696" w:rsidRPr="00126E56">
        <w:rPr>
          <w:rFonts w:ascii="Arial" w:hAnsi="Arial" w:cs="Arial"/>
          <w:color w:val="auto"/>
          <w:sz w:val="22"/>
          <w:szCs w:val="22"/>
        </w:rPr>
        <w:t>da licitante</w:t>
      </w:r>
      <w:r w:rsidR="009C262E" w:rsidRPr="00126E56">
        <w:rPr>
          <w:rFonts w:ascii="Arial" w:hAnsi="Arial" w:cs="Arial"/>
          <w:color w:val="auto"/>
          <w:sz w:val="22"/>
          <w:szCs w:val="22"/>
        </w:rPr>
        <w:t xml:space="preserve"> poderá ser efetuado através do preenchimento de formulário eletrônico disponível no site </w:t>
      </w:r>
      <w:hyperlink r:id="rId12" w:history="1">
        <w:r w:rsidR="009C262E" w:rsidRPr="00126E56">
          <w:rPr>
            <w:rStyle w:val="Hyperlink"/>
            <w:rFonts w:ascii="Arial" w:hAnsi="Arial" w:cs="Arial"/>
            <w:b/>
            <w:sz w:val="22"/>
            <w:szCs w:val="22"/>
          </w:rPr>
          <w:t>www.celic.rs.gov.br</w:t>
        </w:r>
      </w:hyperlink>
      <w:r w:rsidR="009C262E" w:rsidRPr="00126E56">
        <w:rPr>
          <w:rFonts w:ascii="Arial" w:hAnsi="Arial" w:cs="Arial"/>
          <w:color w:val="auto"/>
          <w:sz w:val="22"/>
          <w:szCs w:val="22"/>
        </w:rPr>
        <w:t xml:space="preserve"> ou </w:t>
      </w:r>
      <w:hyperlink r:id="rId13" w:history="1">
        <w:r w:rsidR="009C262E" w:rsidRPr="00126E56">
          <w:rPr>
            <w:rStyle w:val="Hyperlink"/>
            <w:rFonts w:ascii="Arial" w:hAnsi="Arial" w:cs="Arial"/>
            <w:b/>
            <w:sz w:val="22"/>
            <w:szCs w:val="22"/>
          </w:rPr>
          <w:t>www.pregaobanrisul.com.br/fornecedores</w:t>
        </w:r>
      </w:hyperlink>
      <w:r w:rsidR="00A77D4C" w:rsidRPr="00126E56">
        <w:rPr>
          <w:rFonts w:ascii="Arial" w:hAnsi="Arial" w:cs="Arial"/>
          <w:b/>
          <w:color w:val="auto"/>
          <w:sz w:val="22"/>
          <w:szCs w:val="22"/>
        </w:rPr>
        <w:t>;</w:t>
      </w:r>
    </w:p>
    <w:p w14:paraId="4F1F55D8" w14:textId="636D2031" w:rsidR="009C262E" w:rsidRPr="00126E56" w:rsidRDefault="000B3423"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.3.</w:t>
      </w:r>
      <w:r w:rsidR="009C262E" w:rsidRPr="00126E56">
        <w:rPr>
          <w:rFonts w:ascii="Arial" w:hAnsi="Arial" w:cs="Arial"/>
          <w:color w:val="auto"/>
          <w:sz w:val="22"/>
          <w:szCs w:val="22"/>
        </w:rPr>
        <w:t xml:space="preserve"> O credenciamento da licitante implica a responsabilidade legal dos atos inerentes à licitação e, na presunção de sua capacidade técnica para realização das transações inerentes ao Pregão Eletrônico</w:t>
      </w:r>
      <w:r w:rsidR="00A77D4C" w:rsidRPr="00126E56">
        <w:rPr>
          <w:rFonts w:ascii="Arial" w:hAnsi="Arial" w:cs="Arial"/>
          <w:color w:val="auto"/>
          <w:sz w:val="22"/>
          <w:szCs w:val="22"/>
        </w:rPr>
        <w:t>;</w:t>
      </w:r>
    </w:p>
    <w:p w14:paraId="7B06ADED" w14:textId="77777777" w:rsidR="00D030A0" w:rsidRDefault="00D030A0" w:rsidP="009C262E">
      <w:pPr>
        <w:pStyle w:val="Corpodetexto1"/>
        <w:tabs>
          <w:tab w:val="left" w:pos="1134"/>
        </w:tabs>
        <w:spacing w:after="120" w:line="276" w:lineRule="auto"/>
        <w:jc w:val="both"/>
        <w:rPr>
          <w:rFonts w:ascii="Arial" w:hAnsi="Arial" w:cs="Arial"/>
          <w:b/>
          <w:color w:val="auto"/>
          <w:sz w:val="22"/>
          <w:szCs w:val="22"/>
        </w:rPr>
      </w:pPr>
    </w:p>
    <w:p w14:paraId="486F62E9" w14:textId="77777777" w:rsidR="00D030A0" w:rsidRDefault="00D030A0" w:rsidP="009C262E">
      <w:pPr>
        <w:pStyle w:val="Corpodetexto1"/>
        <w:tabs>
          <w:tab w:val="left" w:pos="1134"/>
        </w:tabs>
        <w:spacing w:after="120" w:line="276" w:lineRule="auto"/>
        <w:jc w:val="both"/>
        <w:rPr>
          <w:rFonts w:ascii="Arial" w:hAnsi="Arial" w:cs="Arial"/>
          <w:b/>
          <w:color w:val="auto"/>
          <w:sz w:val="22"/>
          <w:szCs w:val="22"/>
        </w:rPr>
      </w:pPr>
    </w:p>
    <w:p w14:paraId="497402D5" w14:textId="77777777" w:rsidR="00D030A0" w:rsidRDefault="00D030A0" w:rsidP="009C262E">
      <w:pPr>
        <w:pStyle w:val="Corpodetexto1"/>
        <w:tabs>
          <w:tab w:val="left" w:pos="1134"/>
        </w:tabs>
        <w:spacing w:after="120" w:line="276" w:lineRule="auto"/>
        <w:jc w:val="both"/>
        <w:rPr>
          <w:rFonts w:ascii="Arial" w:hAnsi="Arial" w:cs="Arial"/>
          <w:b/>
          <w:color w:val="auto"/>
          <w:sz w:val="22"/>
          <w:szCs w:val="22"/>
        </w:rPr>
      </w:pPr>
    </w:p>
    <w:p w14:paraId="002D2048" w14:textId="743251AB" w:rsidR="009C262E" w:rsidRPr="00126E56" w:rsidRDefault="00A77D4C"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lastRenderedPageBreak/>
        <w:t>7</w:t>
      </w:r>
      <w:r w:rsidR="009C262E" w:rsidRPr="00126E56">
        <w:rPr>
          <w:rFonts w:ascii="Arial" w:hAnsi="Arial" w:cs="Arial"/>
          <w:b/>
          <w:color w:val="auto"/>
          <w:sz w:val="22"/>
          <w:szCs w:val="22"/>
        </w:rPr>
        <w:t>.4.</w:t>
      </w:r>
      <w:r w:rsidR="009C262E" w:rsidRPr="00126E56">
        <w:rPr>
          <w:rFonts w:ascii="Arial" w:hAnsi="Arial" w:cs="Arial"/>
          <w:color w:val="auto"/>
          <w:sz w:val="22"/>
          <w:szCs w:val="22"/>
        </w:rPr>
        <w:t xml:space="preserve"> O uso da senha de acesso, pela licitante, é de sua responsabilidade exclusiva, incluindo qualquer transação efetuada diretamente ou por seu representante, não cabendo Câmara de Vereadores ou ao BANRISUL/CELIC, responsabilidade por eventuais danos decorrentes do uso indevido </w:t>
      </w:r>
      <w:r w:rsidR="006B7068" w:rsidRPr="00126E56">
        <w:rPr>
          <w:rFonts w:ascii="Arial" w:hAnsi="Arial" w:cs="Arial"/>
          <w:color w:val="auto"/>
          <w:sz w:val="22"/>
          <w:szCs w:val="22"/>
        </w:rPr>
        <w:t>dela</w:t>
      </w:r>
      <w:r w:rsidR="009C262E" w:rsidRPr="00126E56">
        <w:rPr>
          <w:rFonts w:ascii="Arial" w:hAnsi="Arial" w:cs="Arial"/>
          <w:color w:val="auto"/>
          <w:sz w:val="22"/>
          <w:szCs w:val="22"/>
        </w:rPr>
        <w:t>, ainda que por terceiros</w:t>
      </w:r>
      <w:r w:rsidRPr="00126E56">
        <w:rPr>
          <w:rFonts w:ascii="Arial" w:hAnsi="Arial" w:cs="Arial"/>
          <w:color w:val="auto"/>
          <w:sz w:val="22"/>
          <w:szCs w:val="22"/>
        </w:rPr>
        <w:t>;</w:t>
      </w:r>
    </w:p>
    <w:p w14:paraId="5E3C1158" w14:textId="4DC85B11" w:rsidR="009C262E" w:rsidRPr="00126E56" w:rsidRDefault="00A77D4C"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.5.</w:t>
      </w:r>
      <w:r w:rsidR="009C262E" w:rsidRPr="00126E56">
        <w:rPr>
          <w:rFonts w:ascii="Arial" w:hAnsi="Arial" w:cs="Arial"/>
          <w:color w:val="auto"/>
          <w:sz w:val="22"/>
          <w:szCs w:val="22"/>
        </w:rPr>
        <w:t xml:space="preserve"> A perda da senha ou a quebra de sigilo deverá ser comunicada imediatamente a Seção de Cadastro da CELIC, para imediato bloqueio de acesso. A solicitação de nova senha se dará através do provedor do sistema</w:t>
      </w:r>
      <w:r w:rsidRPr="00126E56">
        <w:rPr>
          <w:rFonts w:ascii="Arial" w:hAnsi="Arial" w:cs="Arial"/>
          <w:color w:val="auto"/>
          <w:sz w:val="22"/>
          <w:szCs w:val="22"/>
        </w:rPr>
        <w:t>;</w:t>
      </w:r>
    </w:p>
    <w:p w14:paraId="02D2756D" w14:textId="4A0FC981" w:rsidR="00A77D4C" w:rsidRPr="00126E56" w:rsidRDefault="00A77D4C" w:rsidP="00A77D4C">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bCs/>
          <w:color w:val="auto"/>
          <w:sz w:val="22"/>
          <w:szCs w:val="22"/>
        </w:rPr>
        <w:t>7.6.</w:t>
      </w:r>
      <w:r w:rsidRPr="00126E56">
        <w:rPr>
          <w:rFonts w:ascii="Arial" w:hAnsi="Arial" w:cs="Arial"/>
          <w:color w:val="auto"/>
          <w:sz w:val="22"/>
          <w:szCs w:val="22"/>
        </w:rPr>
        <w:t xml:space="preserve"> No caso de perda da senha, poderá ser solicitada nova senha na Seção de Cadastro da CELIC até às 17 horas do último dia útil anterior à data de abertura da sessão do processo licitatório;</w:t>
      </w:r>
    </w:p>
    <w:p w14:paraId="1C25422B" w14:textId="1F8D4D42" w:rsidR="00A77D4C" w:rsidRPr="00126E56" w:rsidRDefault="00A77D4C" w:rsidP="00A77D4C">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bCs/>
          <w:color w:val="auto"/>
          <w:sz w:val="22"/>
          <w:szCs w:val="22"/>
        </w:rPr>
        <w:t>7.7.</w:t>
      </w:r>
      <w:r w:rsidRPr="00126E56">
        <w:rPr>
          <w:rFonts w:ascii="Arial" w:hAnsi="Arial" w:cs="Arial"/>
          <w:color w:val="auto"/>
          <w:sz w:val="22"/>
          <w:szCs w:val="22"/>
        </w:rPr>
        <w:t xml:space="preserve"> No caso de participação de empresas em consórcio, o credenciamento e a operação do sistema eletrônico devem ser realizados pela empresa líder do consórcio.</w:t>
      </w:r>
    </w:p>
    <w:p w14:paraId="417236BC" w14:textId="77777777" w:rsidR="009C262E" w:rsidRPr="00126E56" w:rsidRDefault="009C262E" w:rsidP="009C262E">
      <w:pPr>
        <w:pStyle w:val="Corpodetexto1"/>
        <w:tabs>
          <w:tab w:val="left" w:pos="1134"/>
        </w:tabs>
        <w:spacing w:after="120" w:line="276" w:lineRule="auto"/>
        <w:jc w:val="both"/>
        <w:rPr>
          <w:rFonts w:ascii="Arial" w:hAnsi="Arial" w:cs="Arial"/>
          <w:color w:val="auto"/>
          <w:sz w:val="22"/>
          <w:szCs w:val="22"/>
        </w:rPr>
      </w:pPr>
    </w:p>
    <w:p w14:paraId="0A38FE1F" w14:textId="477E62F1" w:rsidR="009C262E" w:rsidRPr="00126E56" w:rsidRDefault="008D67C3"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Arial" w:hAnsi="Arial" w:cs="Arial"/>
          <w:color w:val="auto"/>
          <w:sz w:val="22"/>
          <w:szCs w:val="22"/>
        </w:rPr>
      </w:pPr>
      <w:r w:rsidRPr="00126E56">
        <w:rPr>
          <w:rFonts w:ascii="Arial" w:hAnsi="Arial" w:cs="Arial"/>
          <w:b/>
          <w:color w:val="auto"/>
          <w:sz w:val="22"/>
          <w:szCs w:val="22"/>
        </w:rPr>
        <w:t>8</w:t>
      </w:r>
      <w:r w:rsidR="009C262E" w:rsidRPr="00126E56">
        <w:rPr>
          <w:rFonts w:ascii="Arial" w:hAnsi="Arial" w:cs="Arial"/>
          <w:b/>
          <w:color w:val="auto"/>
          <w:sz w:val="22"/>
          <w:szCs w:val="22"/>
        </w:rPr>
        <w:t>. PROCEDIMENTO</w:t>
      </w:r>
    </w:p>
    <w:p w14:paraId="4779B00C"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22638C76" w14:textId="4A7A647B" w:rsidR="009C262E" w:rsidRPr="00126E56" w:rsidRDefault="008D67C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8</w:t>
      </w:r>
      <w:r w:rsidR="009C262E" w:rsidRPr="00126E56">
        <w:rPr>
          <w:rFonts w:ascii="Arial" w:hAnsi="Arial" w:cs="Arial"/>
          <w:b/>
          <w:bCs/>
          <w:color w:val="auto"/>
          <w:sz w:val="22"/>
          <w:szCs w:val="22"/>
        </w:rPr>
        <w:t>.1.</w:t>
      </w:r>
      <w:r w:rsidR="009C262E" w:rsidRPr="00126E56">
        <w:rPr>
          <w:rFonts w:ascii="Arial" w:hAnsi="Arial" w:cs="Arial"/>
          <w:bCs/>
          <w:color w:val="auto"/>
          <w:sz w:val="22"/>
          <w:szCs w:val="22"/>
        </w:rPr>
        <w:t xml:space="preserve"> O presente pregão eletrônico será realizado em sessão pública, por meio do Portal Pregão Banrisul mediante as condições de segurança do próprio sistema</w:t>
      </w:r>
      <w:r w:rsidRPr="00126E56">
        <w:rPr>
          <w:rFonts w:ascii="Arial" w:hAnsi="Arial" w:cs="Arial"/>
          <w:bCs/>
          <w:color w:val="auto"/>
          <w:sz w:val="22"/>
          <w:szCs w:val="22"/>
        </w:rPr>
        <w:t>;</w:t>
      </w:r>
    </w:p>
    <w:p w14:paraId="60104503" w14:textId="0B8AD8D2" w:rsidR="009C262E" w:rsidRPr="00126E56" w:rsidRDefault="008D67C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8</w:t>
      </w:r>
      <w:r w:rsidR="009C262E" w:rsidRPr="00126E56">
        <w:rPr>
          <w:rFonts w:ascii="Arial" w:hAnsi="Arial" w:cs="Arial"/>
          <w:b/>
          <w:bCs/>
          <w:color w:val="auto"/>
          <w:sz w:val="22"/>
          <w:szCs w:val="22"/>
        </w:rPr>
        <w:t>.2.</w:t>
      </w:r>
      <w:r w:rsidR="009C262E" w:rsidRPr="00126E56">
        <w:rPr>
          <w:rFonts w:ascii="Arial" w:hAnsi="Arial" w:cs="Arial"/>
          <w:bCs/>
          <w:color w:val="auto"/>
          <w:sz w:val="22"/>
          <w:szCs w:val="22"/>
        </w:rPr>
        <w:t xml:space="preserve"> O Pregoeiro, tendo como suporte sua Equipe de Apoio, é o responsável por coordenar, dirigir e acompanhar o procedimento licitatório nas etapas de sua competência, tendo como atribuições:</w:t>
      </w:r>
    </w:p>
    <w:p w14:paraId="6B345C21" w14:textId="3B5E79D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a) responder às consultas e impugnações que lhe forem formuladas pelos interessados, relativas ao Pregão, bem como receber, examinar e decidir sobre a admissibilidade dos recursos;</w:t>
      </w:r>
    </w:p>
    <w:p w14:paraId="52BF483C"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b) receber e analisar a aceitabilidade das propostas e sua conformidade com as características mínimas exigidas neste Edital e seus Anexos;</w:t>
      </w:r>
    </w:p>
    <w:p w14:paraId="0F431585"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c) classificar e desclassificar propostas, decidindo motivadamente;</w:t>
      </w:r>
    </w:p>
    <w:p w14:paraId="1B9D3C20" w14:textId="77777777" w:rsid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d) conduzir os procedimentos relativos aos lances e proceder à negociação junto à licitante vencedora dessa etapa, na busca pela maior redução de preço possível, em prol da economicidade;</w:t>
      </w:r>
    </w:p>
    <w:p w14:paraId="7A1862ED"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e) verificar o preenchimento dos requisitos de habilitação da licitante classificada em primeiro lugar e, uma vez constatado o pleno atendimento ao disposto no edital, declarar a vencedora;</w:t>
      </w:r>
    </w:p>
    <w:p w14:paraId="14980CFF"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f) adjudicar o objeto do certame, salvo se houver recurso, hipótese em que caberá ao Presidente da Câmara o ato da adjudicação;</w:t>
      </w:r>
    </w:p>
    <w:p w14:paraId="28373F85"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g) encaminhar o processo ao Presidente da Câmara para homologação;</w:t>
      </w:r>
    </w:p>
    <w:p w14:paraId="6A8CA396" w14:textId="7651CFB0"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h) solicitar ao Presidente da Câmara a abertura de processo administrativo para apuração de irregularidades, visando à aplicação das penalidades previstas neste Edital e na legislação.</w:t>
      </w:r>
    </w:p>
    <w:p w14:paraId="51B3B053" w14:textId="2A2B983F" w:rsidR="009C262E" w:rsidRPr="00126E56" w:rsidRDefault="008D67C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8</w:t>
      </w:r>
      <w:r w:rsidR="009C262E" w:rsidRPr="00126E56">
        <w:rPr>
          <w:rFonts w:ascii="Arial" w:hAnsi="Arial" w:cs="Arial"/>
          <w:b/>
          <w:bCs/>
          <w:color w:val="auto"/>
          <w:sz w:val="22"/>
          <w:szCs w:val="22"/>
        </w:rPr>
        <w:t>.3.</w:t>
      </w:r>
      <w:r w:rsidR="009C262E" w:rsidRPr="00126E56">
        <w:rPr>
          <w:rFonts w:ascii="Arial" w:hAnsi="Arial" w:cs="Arial"/>
          <w:bCs/>
          <w:color w:val="auto"/>
          <w:sz w:val="22"/>
          <w:szCs w:val="22"/>
        </w:rPr>
        <w:t xml:space="preserve"> O Pregoeiro e Equipe de Apoio, no interesse público e em prol da vantajosidade, da razoabilidade e da eficiência, poder</w:t>
      </w:r>
      <w:r w:rsidR="001F61B2" w:rsidRPr="00126E56">
        <w:rPr>
          <w:rFonts w:ascii="Arial" w:hAnsi="Arial" w:cs="Arial"/>
          <w:bCs/>
          <w:color w:val="auto"/>
          <w:sz w:val="22"/>
          <w:szCs w:val="22"/>
        </w:rPr>
        <w:t>ão</w:t>
      </w:r>
      <w:r w:rsidR="009C262E" w:rsidRPr="00126E56">
        <w:rPr>
          <w:rFonts w:ascii="Arial" w:hAnsi="Arial" w:cs="Arial"/>
          <w:bCs/>
          <w:color w:val="auto"/>
          <w:sz w:val="22"/>
          <w:szCs w:val="22"/>
        </w:rPr>
        <w:t xml:space="preserve"> sanar, relevar omissões ou erros puramente formais observados na documentação e na proposta, desde que não contrariem, por certo, a legislação vigente e não comprometam a lisura/legalidade/higidez da licitação, sendo possível a promoção de diligências destinadas a esclarecer ou a complementar a instrução do processo.</w:t>
      </w:r>
    </w:p>
    <w:p w14:paraId="0DEC4294" w14:textId="4C220CC7" w:rsidR="00040F70" w:rsidRPr="00126E56" w:rsidRDefault="00040F70"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lastRenderedPageBreak/>
        <w:t>9. DA PROPOSTA DE PREÇOS</w:t>
      </w:r>
    </w:p>
    <w:p w14:paraId="5DA4FD08" w14:textId="77777777"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p>
    <w:p w14:paraId="3BC2F0BF" w14:textId="31FD2305"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9.1</w:t>
      </w:r>
      <w:r w:rsidRPr="00126E56">
        <w:rPr>
          <w:rFonts w:ascii="Arial" w:hAnsi="Arial" w:cs="Arial"/>
          <w:bCs/>
          <w:color w:val="auto"/>
          <w:sz w:val="22"/>
          <w:szCs w:val="22"/>
        </w:rPr>
        <w:t xml:space="preserve">. As licitantes deverão encaminhar proposta inicial até a data e hora marcadas para a abertura da sessão, exclusivamente no sistema eletrônico do site </w:t>
      </w:r>
      <w:r w:rsidRPr="00126E56">
        <w:rPr>
          <w:rFonts w:ascii="Arial" w:hAnsi="Arial" w:cs="Arial"/>
          <w:b/>
          <w:color w:val="auto"/>
          <w:sz w:val="22"/>
          <w:szCs w:val="22"/>
          <w:u w:val="single"/>
        </w:rPr>
        <w:t>www.pregaobanrisul.com.br</w:t>
      </w:r>
      <w:r w:rsidRPr="00126E56">
        <w:rPr>
          <w:rFonts w:ascii="Arial" w:hAnsi="Arial" w:cs="Arial"/>
          <w:bCs/>
          <w:color w:val="auto"/>
          <w:sz w:val="22"/>
          <w:szCs w:val="22"/>
        </w:rPr>
        <w:t>, quando se encerrará a fase de recebimento de propostas;</w:t>
      </w:r>
    </w:p>
    <w:p w14:paraId="409AA614" w14:textId="3385A080"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9.2.</w:t>
      </w:r>
      <w:r w:rsidRPr="00126E56">
        <w:rPr>
          <w:rFonts w:ascii="Arial" w:hAnsi="Arial" w:cs="Arial"/>
          <w:bCs/>
          <w:color w:val="auto"/>
          <w:sz w:val="22"/>
          <w:szCs w:val="22"/>
        </w:rPr>
        <w:t xml:space="preserve"> As propostas </w:t>
      </w:r>
      <w:r w:rsidRPr="00126E56">
        <w:rPr>
          <w:rFonts w:ascii="Arial" w:hAnsi="Arial" w:cs="Arial"/>
          <w:b/>
          <w:color w:val="auto"/>
          <w:sz w:val="22"/>
          <w:szCs w:val="22"/>
        </w:rPr>
        <w:t>deverão ter prazo de validade não inferior a 60 (sessenta) dias</w:t>
      </w:r>
      <w:r w:rsidRPr="00126E56">
        <w:rPr>
          <w:rFonts w:ascii="Arial" w:hAnsi="Arial" w:cs="Arial"/>
          <w:bCs/>
          <w:color w:val="auto"/>
          <w:sz w:val="22"/>
          <w:szCs w:val="22"/>
        </w:rPr>
        <w:t xml:space="preserve"> a contar da data da abertura da licitação, considerando-se tal prazo caso não conste outro maior na proposta.</w:t>
      </w:r>
    </w:p>
    <w:p w14:paraId="07E22D2D" w14:textId="2E1F07ED"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9.3. </w:t>
      </w:r>
      <w:r w:rsidRPr="00126E56">
        <w:rPr>
          <w:rFonts w:ascii="Arial" w:hAnsi="Arial" w:cs="Arial"/>
          <w:bCs/>
          <w:color w:val="auto"/>
          <w:sz w:val="22"/>
          <w:szCs w:val="22"/>
        </w:rPr>
        <w:t>As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B0B138" w14:textId="786A6B25"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9.4.</w:t>
      </w:r>
      <w:r w:rsidRPr="00126E56">
        <w:rPr>
          <w:rFonts w:ascii="Arial" w:hAnsi="Arial" w:cs="Arial"/>
          <w:bCs/>
          <w:color w:val="auto"/>
          <w:sz w:val="22"/>
          <w:szCs w:val="22"/>
        </w:rPr>
        <w:t xml:space="preserve"> A licitante vencedora, desde já, fica cientificada, </w:t>
      </w:r>
      <w:r w:rsidRPr="00126E56">
        <w:rPr>
          <w:rFonts w:ascii="Arial" w:hAnsi="Arial" w:cs="Arial"/>
          <w:b/>
          <w:color w:val="auto"/>
          <w:sz w:val="22"/>
          <w:szCs w:val="22"/>
        </w:rPr>
        <w:t xml:space="preserve">que serão retidos na fonte o Imposto sobre Serviços (ISS) e o Imposto de Renda Pessoa Jurídica (IRPJ) </w:t>
      </w:r>
      <w:r w:rsidRPr="00126E56">
        <w:rPr>
          <w:rFonts w:ascii="Arial" w:hAnsi="Arial" w:cs="Arial"/>
          <w:bCs/>
          <w:color w:val="auto"/>
          <w:sz w:val="22"/>
          <w:szCs w:val="22"/>
        </w:rPr>
        <w:t>de acordo com as tabelas vigentes e que repassará apenas o valor líquido de cada nota fiscal;</w:t>
      </w:r>
    </w:p>
    <w:p w14:paraId="368B778D" w14:textId="4DEC908B"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.5.</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 xml:space="preserve">No momento do envio da proposta, a licitante deverá prestar, </w:t>
      </w:r>
      <w:r w:rsidR="00040F70" w:rsidRPr="00126E56">
        <w:rPr>
          <w:rFonts w:ascii="Arial" w:hAnsi="Arial" w:cs="Arial"/>
          <w:b/>
          <w:color w:val="auto"/>
          <w:sz w:val="22"/>
          <w:szCs w:val="22"/>
        </w:rPr>
        <w:t>por meio do sistema eletrônico</w:t>
      </w:r>
      <w:r w:rsidR="00040F70" w:rsidRPr="00126E56">
        <w:rPr>
          <w:rFonts w:ascii="Arial" w:hAnsi="Arial" w:cs="Arial"/>
          <w:bCs/>
          <w:color w:val="auto"/>
          <w:sz w:val="22"/>
          <w:szCs w:val="22"/>
        </w:rPr>
        <w:t>, as seguintes declarações:</w:t>
      </w:r>
    </w:p>
    <w:p w14:paraId="1F763DA2" w14:textId="4AA658C6" w:rsidR="00040F70" w:rsidRPr="00126E56" w:rsidRDefault="00040F70" w:rsidP="007A6874">
      <w:pPr>
        <w:pStyle w:val="PargrafodaLista"/>
        <w:numPr>
          <w:ilvl w:val="0"/>
          <w:numId w:val="3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Na declaração de porte, a empresa deverá selecionar o campo do seu enquadramento, restando as opções de: se está enquadrada como ME ou EPP sob as penas da lei ou que não está enquadrada como ME ou EPP sob as penas da lei</w:t>
      </w:r>
      <w:r w:rsidR="007A6874" w:rsidRPr="00126E56">
        <w:rPr>
          <w:rFonts w:ascii="Arial" w:hAnsi="Arial" w:cs="Arial"/>
          <w:bCs/>
          <w:color w:val="auto"/>
          <w:sz w:val="22"/>
          <w:szCs w:val="22"/>
        </w:rPr>
        <w:t>;</w:t>
      </w:r>
    </w:p>
    <w:p w14:paraId="1627286D" w14:textId="3B2B7B6F" w:rsidR="00040F70" w:rsidRPr="00126E56" w:rsidRDefault="00040F70" w:rsidP="007A6874">
      <w:pPr>
        <w:pStyle w:val="PargrafodaLista"/>
        <w:numPr>
          <w:ilvl w:val="0"/>
          <w:numId w:val="3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Na declaração de conhecimento sobre as especificações do edital, a empresa deverá selecionar o campo que tem pleno conhecimento e atende a todas as exigências de habilitação e especificações técnicas previstas no Edital.</w:t>
      </w:r>
    </w:p>
    <w:p w14:paraId="77469664" w14:textId="58E0DA51"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9.6.</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Nos casos de emissão de declaração falsa, a licitante estará sujeita à tipificação no crime de falsidade ideológica, previsto no art. 299 do Código Penal Brasileiro, nos crimes previstos nos arts. 90 e 93 da Lei Federal nº. 8.666/1993, e no art. 5º da Lei federal 12.846/2013, sem prejuízo da aplicação das sanções administrativas previstas no presente Edital</w:t>
      </w:r>
      <w:r w:rsidRPr="00126E56">
        <w:rPr>
          <w:rFonts w:ascii="Arial" w:hAnsi="Arial" w:cs="Arial"/>
          <w:bCs/>
          <w:color w:val="auto"/>
          <w:sz w:val="22"/>
          <w:szCs w:val="22"/>
        </w:rPr>
        <w:t>;</w:t>
      </w:r>
    </w:p>
    <w:p w14:paraId="6A046E64" w14:textId="340120C3"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9.7.</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Até a abertura da sessão, a licitante poderá retirar ou substituir a proposta anteriormente apresentada</w:t>
      </w:r>
      <w:r w:rsidRPr="00126E56">
        <w:rPr>
          <w:rFonts w:ascii="Arial" w:hAnsi="Arial" w:cs="Arial"/>
          <w:bCs/>
          <w:color w:val="auto"/>
          <w:sz w:val="22"/>
          <w:szCs w:val="22"/>
        </w:rPr>
        <w:t>;</w:t>
      </w:r>
    </w:p>
    <w:p w14:paraId="470BDA1B" w14:textId="20941D6A" w:rsidR="00040F70" w:rsidRPr="00126E56" w:rsidRDefault="007A6874" w:rsidP="00040F70">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 xml:space="preserve">9.8. </w:t>
      </w:r>
      <w:r w:rsidR="00040F70" w:rsidRPr="00126E56">
        <w:rPr>
          <w:rFonts w:ascii="Arial" w:hAnsi="Arial" w:cs="Arial"/>
          <w:b/>
          <w:color w:val="auto"/>
          <w:sz w:val="22"/>
          <w:szCs w:val="22"/>
        </w:rPr>
        <w:t>Após a abertura da sessão, não cabe desistência da proposta, salvo por motivo resultante de fato superveniente e aceito pela Comissão</w:t>
      </w:r>
      <w:r w:rsidRPr="00126E56">
        <w:rPr>
          <w:rFonts w:ascii="Arial" w:hAnsi="Arial" w:cs="Arial"/>
          <w:b/>
          <w:color w:val="auto"/>
          <w:sz w:val="22"/>
          <w:szCs w:val="22"/>
        </w:rPr>
        <w:t>;</w:t>
      </w:r>
    </w:p>
    <w:p w14:paraId="53D7C570" w14:textId="0B54F244"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.9.</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Serão desclassificadas as propostas que não atenderem às exigências do presente Edital, que forem omissas ou apresentarem irregularidades insanáveis</w:t>
      </w:r>
      <w:r w:rsidRPr="00126E56">
        <w:rPr>
          <w:rFonts w:ascii="Arial" w:hAnsi="Arial" w:cs="Arial"/>
          <w:bCs/>
          <w:color w:val="auto"/>
          <w:sz w:val="22"/>
          <w:szCs w:val="22"/>
        </w:rPr>
        <w:t>;</w:t>
      </w:r>
    </w:p>
    <w:p w14:paraId="17BE296A" w14:textId="16F4B488"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.10.</w:t>
      </w:r>
      <w:r w:rsidRPr="00126E56">
        <w:rPr>
          <w:rFonts w:ascii="Arial" w:hAnsi="Arial" w:cs="Arial"/>
          <w:bCs/>
          <w:color w:val="auto"/>
          <w:sz w:val="22"/>
          <w:szCs w:val="22"/>
        </w:rPr>
        <w:t xml:space="preserve"> </w:t>
      </w:r>
      <w:r w:rsidR="00040F70" w:rsidRPr="00126E56">
        <w:rPr>
          <w:rFonts w:ascii="Arial" w:hAnsi="Arial" w:cs="Arial"/>
          <w:b/>
          <w:color w:val="auto"/>
          <w:sz w:val="22"/>
          <w:szCs w:val="22"/>
        </w:rPr>
        <w:t>O preço proposto será de exclusiva responsabilidade da licitante</w:t>
      </w:r>
      <w:r w:rsidR="00040F70" w:rsidRPr="00126E56">
        <w:rPr>
          <w:rFonts w:ascii="Arial" w:hAnsi="Arial" w:cs="Arial"/>
          <w:bCs/>
          <w:color w:val="auto"/>
          <w:sz w:val="22"/>
          <w:szCs w:val="22"/>
        </w:rPr>
        <w:t>, não lhe assistindo o direito de pleitear qualquer alteração sob a alegação de erro, omissão ou qualquer outro pretexto</w:t>
      </w:r>
      <w:r w:rsidRPr="00126E56">
        <w:rPr>
          <w:rFonts w:ascii="Arial" w:hAnsi="Arial" w:cs="Arial"/>
          <w:bCs/>
          <w:color w:val="auto"/>
          <w:sz w:val="22"/>
          <w:szCs w:val="22"/>
        </w:rPr>
        <w:t>;</w:t>
      </w:r>
    </w:p>
    <w:p w14:paraId="7547852C" w14:textId="28A63809"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9.11.</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A omissão de qualquer despesa necessária ao perfeito cumprimento do objeto deste certame será interpretada como não existente ou já incluída no preço, não podendo a licitante pleitear acréscimo após a abertura da sessão pública</w:t>
      </w:r>
      <w:r w:rsidRPr="00126E56">
        <w:rPr>
          <w:rFonts w:ascii="Arial" w:hAnsi="Arial" w:cs="Arial"/>
          <w:bCs/>
          <w:color w:val="auto"/>
          <w:sz w:val="22"/>
          <w:szCs w:val="22"/>
        </w:rPr>
        <w:t>;</w:t>
      </w:r>
    </w:p>
    <w:p w14:paraId="53CCD5A1" w14:textId="7418A92E"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.12.</w:t>
      </w:r>
      <w:r w:rsidRPr="00126E56">
        <w:rPr>
          <w:rFonts w:ascii="Arial" w:hAnsi="Arial" w:cs="Arial"/>
          <w:b/>
          <w:color w:val="auto"/>
          <w:sz w:val="22"/>
          <w:szCs w:val="22"/>
        </w:rPr>
        <w:t xml:space="preserve"> </w:t>
      </w:r>
      <w:r w:rsidR="00040F70" w:rsidRPr="00126E56">
        <w:rPr>
          <w:rFonts w:ascii="Arial" w:hAnsi="Arial" w:cs="Arial"/>
          <w:bCs/>
          <w:color w:val="auto"/>
          <w:sz w:val="22"/>
          <w:szCs w:val="22"/>
        </w:rPr>
        <w:t>É de inteira responsabilidade da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r w:rsidRPr="00126E56">
        <w:rPr>
          <w:rFonts w:ascii="Arial" w:hAnsi="Arial" w:cs="Arial"/>
          <w:bCs/>
          <w:color w:val="auto"/>
          <w:sz w:val="22"/>
          <w:szCs w:val="22"/>
        </w:rPr>
        <w:t>;</w:t>
      </w:r>
    </w:p>
    <w:p w14:paraId="23CA763C" w14:textId="723D5F61"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.13.</w:t>
      </w:r>
      <w:r w:rsidRPr="00126E56">
        <w:rPr>
          <w:rFonts w:ascii="Arial" w:hAnsi="Arial" w:cs="Arial"/>
          <w:b/>
          <w:color w:val="auto"/>
          <w:sz w:val="22"/>
          <w:szCs w:val="22"/>
        </w:rPr>
        <w:t xml:space="preserve"> </w:t>
      </w:r>
      <w:r w:rsidR="00040F70" w:rsidRPr="00126E56">
        <w:rPr>
          <w:rFonts w:ascii="Arial" w:hAnsi="Arial" w:cs="Arial"/>
          <w:bCs/>
          <w:color w:val="auto"/>
          <w:sz w:val="22"/>
          <w:szCs w:val="22"/>
        </w:rPr>
        <w:t>As propostas ficarão disponíveis no sistema eletrônico.</w:t>
      </w:r>
    </w:p>
    <w:p w14:paraId="425914C2" w14:textId="75A85A14" w:rsidR="004342AF" w:rsidRPr="00126E56" w:rsidRDefault="004342AF"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lastRenderedPageBreak/>
        <w:t>10. DA OPERACIONALIZAÇÃO DA SESSÃO ELETRÔNICA</w:t>
      </w:r>
    </w:p>
    <w:p w14:paraId="1F7210E6" w14:textId="77777777"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p>
    <w:p w14:paraId="6E7E2C7E" w14:textId="3FC64D92"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10.1. </w:t>
      </w:r>
      <w:r w:rsidRPr="00126E56">
        <w:rPr>
          <w:rFonts w:ascii="Arial" w:hAnsi="Arial" w:cs="Arial"/>
          <w:bCs/>
          <w:color w:val="auto"/>
          <w:sz w:val="22"/>
          <w:szCs w:val="22"/>
        </w:rPr>
        <w:t xml:space="preserve">Os trabalhos serão conduzidos pelo Pregoeiro e sua Equipe de Apoio, mediante a inserção e monitoramento de dados gerados ou transferidos no site </w:t>
      </w:r>
      <w:r w:rsidRPr="00126E56">
        <w:rPr>
          <w:rFonts w:ascii="Arial" w:hAnsi="Arial" w:cs="Arial"/>
          <w:b/>
          <w:color w:val="auto"/>
          <w:sz w:val="22"/>
          <w:szCs w:val="22"/>
        </w:rPr>
        <w:t>www.pregaobanrisul.com.br</w:t>
      </w:r>
      <w:r w:rsidRPr="00126E56">
        <w:rPr>
          <w:rFonts w:ascii="Arial" w:hAnsi="Arial" w:cs="Arial"/>
          <w:bCs/>
          <w:color w:val="auto"/>
          <w:sz w:val="22"/>
          <w:szCs w:val="22"/>
        </w:rPr>
        <w:t>;</w:t>
      </w:r>
    </w:p>
    <w:p w14:paraId="797DCBB1" w14:textId="79A11B02"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10.2.</w:t>
      </w:r>
      <w:r w:rsidRPr="00126E56">
        <w:rPr>
          <w:rFonts w:ascii="Arial" w:hAnsi="Arial" w:cs="Arial"/>
          <w:bCs/>
          <w:color w:val="auto"/>
          <w:sz w:val="22"/>
          <w:szCs w:val="22"/>
        </w:rPr>
        <w:t xml:space="preserve">  A participação no certame dar-se-á por meio da digitação da senha pessoal e intransferível da licitante credenciada e subsequente encaminhamento da proposta, exclusivamente por meio do sistema eletrônico, observados data e horário estabelecidos neste Edital;</w:t>
      </w:r>
    </w:p>
    <w:p w14:paraId="69FC311F" w14:textId="289B44E3"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10.3. </w:t>
      </w:r>
      <w:r w:rsidRPr="00126E56">
        <w:rPr>
          <w:rFonts w:ascii="Arial" w:hAnsi="Arial" w:cs="Arial"/>
          <w:bCs/>
          <w:color w:val="auto"/>
          <w:sz w:val="22"/>
          <w:szCs w:val="22"/>
        </w:rPr>
        <w:t>O encaminhamento da proposta pressupõe o pleno conhecimento e atendimento das exigências de habilitação previstas neste Edital;</w:t>
      </w:r>
    </w:p>
    <w:p w14:paraId="0AF55ACA" w14:textId="06DC6F1F"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10.4. </w:t>
      </w:r>
      <w:r w:rsidRPr="00126E56">
        <w:rPr>
          <w:rFonts w:ascii="Arial" w:hAnsi="Arial" w:cs="Arial"/>
          <w:bCs/>
          <w:color w:val="auto"/>
          <w:sz w:val="22"/>
          <w:szCs w:val="22"/>
        </w:rPr>
        <w:t>Caberá à licitante acompanhar as operações no sistema eletrônico durante a sessão pública da licitação, ficando responsável pelo ônus decorrente da perda de negócios diante da inobservância de qualquer mensagem emitida pelo sistema ou de sua desconexão;</w:t>
      </w:r>
    </w:p>
    <w:p w14:paraId="01A8B9C6" w14:textId="30DB100B"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10.5. </w:t>
      </w:r>
      <w:r w:rsidRPr="00126E56">
        <w:rPr>
          <w:rFonts w:ascii="Arial" w:hAnsi="Arial" w:cs="Arial"/>
          <w:bCs/>
          <w:color w:val="auto"/>
          <w:sz w:val="22"/>
          <w:szCs w:val="22"/>
        </w:rPr>
        <w:t>Se ocorrer a desconexão da Comissão durante a etapa de lances, e o sistema eletrônico permanecer acessível às licitantes, os lances continuarão sendo recebidos, sem prejuízo dos atos realizados;</w:t>
      </w:r>
    </w:p>
    <w:p w14:paraId="40EB91DC" w14:textId="1DF50C96"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10.6. </w:t>
      </w:r>
      <w:r w:rsidRPr="00126E56">
        <w:rPr>
          <w:rFonts w:ascii="Arial" w:hAnsi="Arial" w:cs="Arial"/>
          <w:bCs/>
          <w:color w:val="auto"/>
          <w:sz w:val="22"/>
          <w:szCs w:val="22"/>
        </w:rPr>
        <w:t>Quando a desconexão persistir por tempo superior a 10 (dez) minutos, a sessão pública da licitação será suspensa e terá reinício, com o aproveitamento dos atos anteriormente praticados, somente após comunicação expressa da Comissão de Licitações aos participantes;</w:t>
      </w:r>
    </w:p>
    <w:p w14:paraId="28476FDA" w14:textId="48324903"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10.7.</w:t>
      </w:r>
      <w:r w:rsidRPr="00126E56">
        <w:rPr>
          <w:rFonts w:ascii="Arial" w:hAnsi="Arial" w:cs="Arial"/>
          <w:bCs/>
          <w:color w:val="auto"/>
          <w:sz w:val="22"/>
          <w:szCs w:val="22"/>
        </w:rPr>
        <w:t xml:space="preserve"> No caso de desconexão da licitante, ela deverá, de imediato, sob sua inteira responsabilidade, providenciar sua conexão ao sistema.</w:t>
      </w:r>
    </w:p>
    <w:p w14:paraId="3E03966D" w14:textId="77777777"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p>
    <w:p w14:paraId="7116FE54" w14:textId="305AC009" w:rsidR="004342AF" w:rsidRPr="00126E56" w:rsidRDefault="004342AF"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t>11. DA REFERÊNCIA DE TEMPO</w:t>
      </w:r>
    </w:p>
    <w:p w14:paraId="4A7BFE7A" w14:textId="77777777"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p>
    <w:p w14:paraId="3D91717F" w14:textId="32676A2A" w:rsidR="00040F70"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11.1.</w:t>
      </w:r>
      <w:r w:rsidRPr="00126E56">
        <w:rPr>
          <w:rFonts w:ascii="Arial" w:hAnsi="Arial" w:cs="Arial"/>
          <w:bCs/>
          <w:color w:val="auto"/>
          <w:sz w:val="22"/>
          <w:szCs w:val="22"/>
        </w:rPr>
        <w:t xml:space="preserve"> Todas as referências de tempo citadas no aviso da licitação, neste Edital, e durante a sessão pública, observarão obrigatoriamente o horário de Brasília/DF e serão registradas no sistema eletrônico e na documentação relativa ao certame.</w:t>
      </w:r>
    </w:p>
    <w:p w14:paraId="52BBC352" w14:textId="77777777" w:rsidR="008B27D9" w:rsidRPr="00126E56" w:rsidRDefault="008B27D9" w:rsidP="009C262E">
      <w:pPr>
        <w:tabs>
          <w:tab w:val="left" w:pos="1418"/>
          <w:tab w:val="left" w:pos="4253"/>
        </w:tabs>
        <w:spacing w:after="120" w:line="276" w:lineRule="auto"/>
        <w:jc w:val="both"/>
        <w:rPr>
          <w:rFonts w:ascii="Arial" w:hAnsi="Arial" w:cs="Arial"/>
          <w:bCs/>
          <w:color w:val="auto"/>
          <w:sz w:val="22"/>
          <w:szCs w:val="22"/>
        </w:rPr>
      </w:pPr>
    </w:p>
    <w:p w14:paraId="51942A16" w14:textId="455851AA" w:rsidR="009C262E" w:rsidRPr="00126E56" w:rsidRDefault="004342AF"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Arial" w:hAnsi="Arial" w:cs="Arial"/>
          <w:color w:val="auto"/>
          <w:sz w:val="22"/>
          <w:szCs w:val="22"/>
        </w:rPr>
      </w:pPr>
      <w:r w:rsidRPr="00126E56">
        <w:rPr>
          <w:rFonts w:ascii="Arial" w:hAnsi="Arial" w:cs="Arial"/>
          <w:b/>
          <w:color w:val="auto"/>
          <w:sz w:val="22"/>
          <w:szCs w:val="22"/>
        </w:rPr>
        <w:t>12</w:t>
      </w:r>
      <w:r w:rsidR="009C262E" w:rsidRPr="00126E56">
        <w:rPr>
          <w:rFonts w:ascii="Arial" w:hAnsi="Arial" w:cs="Arial"/>
          <w:b/>
          <w:color w:val="auto"/>
          <w:sz w:val="22"/>
          <w:szCs w:val="22"/>
        </w:rPr>
        <w:t xml:space="preserve">. </w:t>
      </w:r>
      <w:r w:rsidR="00396E04" w:rsidRPr="00126E56">
        <w:rPr>
          <w:rFonts w:ascii="Arial" w:hAnsi="Arial" w:cs="Arial"/>
          <w:b/>
          <w:color w:val="auto"/>
          <w:sz w:val="22"/>
          <w:szCs w:val="22"/>
        </w:rPr>
        <w:t xml:space="preserve">DA ABERTURA DA </w:t>
      </w:r>
      <w:r w:rsidR="009C262E" w:rsidRPr="00126E56">
        <w:rPr>
          <w:rFonts w:ascii="Arial" w:hAnsi="Arial" w:cs="Arial"/>
          <w:b/>
          <w:color w:val="auto"/>
          <w:sz w:val="22"/>
          <w:szCs w:val="22"/>
        </w:rPr>
        <w:t>PROPOSTA</w:t>
      </w:r>
      <w:r w:rsidR="00396E04" w:rsidRPr="00126E56">
        <w:rPr>
          <w:rFonts w:ascii="Arial" w:hAnsi="Arial" w:cs="Arial"/>
          <w:b/>
          <w:color w:val="auto"/>
          <w:sz w:val="22"/>
          <w:szCs w:val="22"/>
        </w:rPr>
        <w:t xml:space="preserve"> E DA ETAPA COMPETITIVA</w:t>
      </w:r>
    </w:p>
    <w:p w14:paraId="3C1F63A3"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4971034" w14:textId="25224E1F"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w:t>
      </w:r>
      <w:r w:rsidRPr="00126E56">
        <w:rPr>
          <w:rFonts w:ascii="Arial" w:hAnsi="Arial" w:cs="Arial"/>
          <w:bCs/>
          <w:color w:val="auto"/>
          <w:sz w:val="22"/>
          <w:szCs w:val="22"/>
        </w:rPr>
        <w:t xml:space="preserve"> A abertura da sessão pública ocorrerá na data e na hora indicadas no item 4 deste edital;</w:t>
      </w:r>
    </w:p>
    <w:p w14:paraId="42557328" w14:textId="25D86931"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12.2.</w:t>
      </w:r>
      <w:r w:rsidRPr="00126E56">
        <w:rPr>
          <w:rFonts w:ascii="Arial" w:hAnsi="Arial" w:cs="Arial"/>
          <w:bCs/>
          <w:color w:val="auto"/>
          <w:sz w:val="22"/>
          <w:szCs w:val="22"/>
        </w:rPr>
        <w:t xml:space="preserve"> Durante a sessão pública, a comunicação entre o Pregoeiro e as licitantes ocorrerá </w:t>
      </w:r>
      <w:r w:rsidRPr="00126E56">
        <w:rPr>
          <w:rFonts w:ascii="Arial" w:hAnsi="Arial" w:cs="Arial"/>
          <w:b/>
          <w:color w:val="auto"/>
          <w:sz w:val="22"/>
          <w:szCs w:val="22"/>
        </w:rPr>
        <w:t>exclusivamente pelo sistema eletrônico</w:t>
      </w:r>
      <w:r w:rsidRPr="00126E56">
        <w:rPr>
          <w:rFonts w:ascii="Arial" w:hAnsi="Arial" w:cs="Arial"/>
          <w:bCs/>
          <w:color w:val="auto"/>
          <w:sz w:val="22"/>
          <w:szCs w:val="22"/>
        </w:rPr>
        <w:t>;</w:t>
      </w:r>
    </w:p>
    <w:p w14:paraId="632F9E52" w14:textId="59F0D1B1"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12.3.</w:t>
      </w:r>
      <w:r w:rsidRPr="00126E56">
        <w:rPr>
          <w:rFonts w:ascii="Arial" w:hAnsi="Arial" w:cs="Arial"/>
          <w:bCs/>
          <w:color w:val="auto"/>
          <w:sz w:val="22"/>
          <w:szCs w:val="22"/>
        </w:rPr>
        <w:t xml:space="preserve"> O Pregoeiro verificará as propostas apresentadas e desclassificará, motivadamente, aquelas que não estejam em conformidade com os requisitos estabelecidos neste Edital;</w:t>
      </w:r>
    </w:p>
    <w:p w14:paraId="34D992FF" w14:textId="714A3028"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12.4.</w:t>
      </w:r>
      <w:r w:rsidRPr="00126E56">
        <w:rPr>
          <w:rFonts w:ascii="Arial" w:hAnsi="Arial" w:cs="Arial"/>
          <w:bCs/>
          <w:color w:val="auto"/>
          <w:sz w:val="22"/>
          <w:szCs w:val="22"/>
        </w:rPr>
        <w:t xml:space="preserve"> A desclassificação da proposta </w:t>
      </w:r>
      <w:r w:rsidRPr="00126E56">
        <w:rPr>
          <w:rFonts w:ascii="Arial" w:hAnsi="Arial" w:cs="Arial"/>
          <w:b/>
          <w:color w:val="auto"/>
          <w:sz w:val="22"/>
          <w:szCs w:val="22"/>
        </w:rPr>
        <w:t>será sempre fundamentada e registrada no sistema</w:t>
      </w:r>
      <w:r w:rsidRPr="00126E56">
        <w:rPr>
          <w:rFonts w:ascii="Arial" w:hAnsi="Arial" w:cs="Arial"/>
          <w:bCs/>
          <w:color w:val="auto"/>
          <w:sz w:val="22"/>
          <w:szCs w:val="22"/>
        </w:rPr>
        <w:t>, com acompanhamento em tempo real pelas licitantes, anexando-se cópia das propostas desclassificadas aos autos do processo licitatório;</w:t>
      </w:r>
    </w:p>
    <w:p w14:paraId="19E906FF" w14:textId="17CC39FF"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12.5.</w:t>
      </w:r>
      <w:r w:rsidRPr="00126E56">
        <w:rPr>
          <w:rFonts w:ascii="Arial" w:hAnsi="Arial" w:cs="Arial"/>
          <w:bCs/>
          <w:color w:val="auto"/>
          <w:sz w:val="22"/>
          <w:szCs w:val="22"/>
        </w:rPr>
        <w:t xml:space="preserve"> O sistema ordenará, automaticamente, as propostas classificadas pela Comissão;</w:t>
      </w:r>
    </w:p>
    <w:p w14:paraId="1BBE2D9F" w14:textId="6973EF6E"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12.6.</w:t>
      </w:r>
      <w:r w:rsidRPr="00126E56">
        <w:rPr>
          <w:rFonts w:ascii="Arial" w:hAnsi="Arial" w:cs="Arial"/>
          <w:bCs/>
          <w:color w:val="auto"/>
          <w:sz w:val="22"/>
          <w:szCs w:val="22"/>
        </w:rPr>
        <w:t xml:space="preserve"> Somente as licitantes com propostas classificadas participarão da fase de lances;</w:t>
      </w:r>
    </w:p>
    <w:p w14:paraId="790837D1" w14:textId="77777777" w:rsidR="00794B32" w:rsidRDefault="00794B32" w:rsidP="00EC277A">
      <w:pPr>
        <w:tabs>
          <w:tab w:val="left" w:pos="1418"/>
          <w:tab w:val="left" w:pos="4253"/>
        </w:tabs>
        <w:spacing w:after="120" w:line="276" w:lineRule="auto"/>
        <w:jc w:val="both"/>
        <w:rPr>
          <w:rFonts w:ascii="Arial" w:hAnsi="Arial" w:cs="Arial"/>
          <w:b/>
          <w:color w:val="auto"/>
          <w:sz w:val="22"/>
          <w:szCs w:val="22"/>
        </w:rPr>
      </w:pPr>
    </w:p>
    <w:p w14:paraId="69E8DD17" w14:textId="13CEA121"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12.7.</w:t>
      </w:r>
      <w:r w:rsidRPr="00126E56">
        <w:rPr>
          <w:rFonts w:ascii="Arial" w:hAnsi="Arial" w:cs="Arial"/>
          <w:bCs/>
          <w:color w:val="auto"/>
          <w:sz w:val="22"/>
          <w:szCs w:val="22"/>
        </w:rPr>
        <w:t xml:space="preserve"> As licitantes classificadas poderão encaminhar lances sucessivos</w:t>
      </w:r>
      <w:r w:rsidRPr="00126E56">
        <w:rPr>
          <w:rFonts w:ascii="Arial" w:hAnsi="Arial" w:cs="Arial"/>
          <w:b/>
          <w:color w:val="auto"/>
          <w:sz w:val="22"/>
          <w:szCs w:val="22"/>
        </w:rPr>
        <w:t>, exclusivamente por meio do sistema eletrônico</w:t>
      </w:r>
      <w:r w:rsidRPr="00126E56">
        <w:rPr>
          <w:rFonts w:ascii="Arial" w:hAnsi="Arial" w:cs="Arial"/>
          <w:bCs/>
          <w:color w:val="auto"/>
          <w:sz w:val="22"/>
          <w:szCs w:val="22"/>
        </w:rPr>
        <w:t>, de acordo com o percentual estipulado entre cada lance que será de 0,5% (meio ponto percentual);</w:t>
      </w:r>
    </w:p>
    <w:p w14:paraId="522F465C" w14:textId="00EC8049"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12.8. </w:t>
      </w:r>
      <w:r w:rsidRPr="00126E56">
        <w:rPr>
          <w:rFonts w:ascii="Arial" w:hAnsi="Arial" w:cs="Arial"/>
          <w:bCs/>
          <w:color w:val="auto"/>
          <w:sz w:val="22"/>
          <w:szCs w:val="22"/>
        </w:rPr>
        <w:t xml:space="preserve">As licitantes somente poderão oferecer lances mais vantajosos do que o último por elas ofertado e registrado pelo sistema eletrônico, sendo que, no caso de dois ou mais lances iguais, </w:t>
      </w:r>
      <w:r w:rsidRPr="00126E56">
        <w:rPr>
          <w:rFonts w:ascii="Arial" w:hAnsi="Arial" w:cs="Arial"/>
          <w:b/>
          <w:color w:val="auto"/>
          <w:sz w:val="22"/>
          <w:szCs w:val="22"/>
        </w:rPr>
        <w:t>prevalecerá aquele que for recebido e registrado primeiro</w:t>
      </w:r>
      <w:r w:rsidRPr="00126E56">
        <w:rPr>
          <w:rFonts w:ascii="Arial" w:hAnsi="Arial" w:cs="Arial"/>
          <w:bCs/>
          <w:color w:val="auto"/>
          <w:sz w:val="22"/>
          <w:szCs w:val="22"/>
        </w:rPr>
        <w:t>;</w:t>
      </w:r>
    </w:p>
    <w:p w14:paraId="11689601" w14:textId="3A98CA9C"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12.9.</w:t>
      </w:r>
      <w:r w:rsidRPr="00126E56">
        <w:rPr>
          <w:rFonts w:ascii="Arial" w:hAnsi="Arial" w:cs="Arial"/>
          <w:bCs/>
          <w:color w:val="auto"/>
          <w:sz w:val="22"/>
          <w:szCs w:val="22"/>
        </w:rPr>
        <w:t xml:space="preserve"> Durante o transcurso da sessão, as licitantes terão informações, em tempo real, do valor do melhor lance registrado, mantendo-se em sigilo a identificação da ofertante;</w:t>
      </w:r>
    </w:p>
    <w:p w14:paraId="68717087" w14:textId="2185B21C"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12.10.</w:t>
      </w:r>
      <w:r w:rsidRPr="00126E56">
        <w:rPr>
          <w:rFonts w:ascii="Arial" w:hAnsi="Arial" w:cs="Arial"/>
          <w:bCs/>
          <w:color w:val="auto"/>
          <w:sz w:val="22"/>
          <w:szCs w:val="22"/>
        </w:rPr>
        <w:t xml:space="preserve"> Não poderá haver desistência dos lances ofertados após a abertura da sessão, sujeitando-se as licitantes desistentes às sanções previstas neste Edital;</w:t>
      </w:r>
    </w:p>
    <w:p w14:paraId="62F6DF7B" w14:textId="282D473F"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12.11.</w:t>
      </w:r>
      <w:r w:rsidRPr="00126E56">
        <w:rPr>
          <w:rFonts w:ascii="Arial" w:hAnsi="Arial" w:cs="Arial"/>
          <w:bCs/>
          <w:color w:val="auto"/>
          <w:sz w:val="22"/>
          <w:szCs w:val="22"/>
        </w:rPr>
        <w:t xml:space="preserve"> Caso a licitante não apresente lances, concorrerá com o valor consignado na sua proposta inicial;</w:t>
      </w:r>
    </w:p>
    <w:p w14:paraId="33E855DD" w14:textId="1F149C26"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12.12.</w:t>
      </w:r>
      <w:r w:rsidRPr="00126E56">
        <w:rPr>
          <w:rFonts w:ascii="Arial" w:hAnsi="Arial" w:cs="Arial"/>
          <w:bCs/>
          <w:color w:val="auto"/>
          <w:sz w:val="22"/>
          <w:szCs w:val="22"/>
        </w:rPr>
        <w:t xml:space="preserve"> Durante a fase de lances, o Pregoeiro poderá excluir, justificadamente, lance cujo valor seja </w:t>
      </w:r>
      <w:r w:rsidRPr="00126E56">
        <w:rPr>
          <w:rFonts w:ascii="Arial" w:hAnsi="Arial" w:cs="Arial"/>
          <w:b/>
          <w:color w:val="auto"/>
          <w:sz w:val="22"/>
          <w:szCs w:val="22"/>
        </w:rPr>
        <w:t>manifestamente inexequível</w:t>
      </w:r>
      <w:r w:rsidRPr="00126E56">
        <w:rPr>
          <w:rFonts w:ascii="Arial" w:hAnsi="Arial" w:cs="Arial"/>
          <w:bCs/>
          <w:color w:val="auto"/>
          <w:sz w:val="22"/>
          <w:szCs w:val="22"/>
        </w:rPr>
        <w:t>;</w:t>
      </w:r>
    </w:p>
    <w:p w14:paraId="7332D380" w14:textId="163E57D2"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12.13.</w:t>
      </w:r>
      <w:r w:rsidRPr="00126E56">
        <w:rPr>
          <w:rFonts w:ascii="Arial" w:hAnsi="Arial" w:cs="Arial"/>
          <w:bCs/>
          <w:color w:val="auto"/>
          <w:sz w:val="22"/>
          <w:szCs w:val="22"/>
        </w:rPr>
        <w:t xml:space="preserve"> O sistema eletrônico encaminhará aviso de fechamento iminente dos lances, após o que transcorrerá período de até trinta minutos, aleatoriamente determinado também pelo sistema eletrônico, findo o qual será automaticamente encerrada a recepção de lances;</w:t>
      </w:r>
    </w:p>
    <w:p w14:paraId="535DA2E9" w14:textId="2B9FBF37"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12.14.</w:t>
      </w:r>
      <w:r w:rsidRPr="00126E56">
        <w:rPr>
          <w:rFonts w:ascii="Arial" w:hAnsi="Arial" w:cs="Arial"/>
          <w:bCs/>
          <w:color w:val="auto"/>
          <w:sz w:val="22"/>
          <w:szCs w:val="22"/>
        </w:rPr>
        <w:t xml:space="preserve"> Definida a proposta vencedora, para fins de empate ficto, aplica-se o disposto no </w:t>
      </w:r>
      <w:r w:rsidR="0095591B" w:rsidRPr="00126E56">
        <w:rPr>
          <w:rFonts w:ascii="Arial" w:hAnsi="Arial" w:cs="Arial"/>
          <w:b/>
          <w:color w:val="auto"/>
          <w:sz w:val="22"/>
          <w:szCs w:val="22"/>
        </w:rPr>
        <w:t>item 6</w:t>
      </w:r>
      <w:r w:rsidRPr="00126E56">
        <w:rPr>
          <w:rFonts w:ascii="Arial" w:hAnsi="Arial" w:cs="Arial"/>
          <w:bCs/>
          <w:color w:val="auto"/>
          <w:sz w:val="22"/>
          <w:szCs w:val="22"/>
        </w:rPr>
        <w:t>, se for o caso.</w:t>
      </w:r>
    </w:p>
    <w:p w14:paraId="04AD185D" w14:textId="77777777"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p>
    <w:p w14:paraId="7F8C4E12" w14:textId="5586251A" w:rsidR="00EC277A" w:rsidRPr="00126E56" w:rsidRDefault="0095591B"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13. </w:t>
      </w:r>
      <w:r w:rsidR="00EC277A" w:rsidRPr="00126E56">
        <w:rPr>
          <w:rFonts w:ascii="Arial" w:hAnsi="Arial" w:cs="Arial"/>
          <w:b/>
          <w:color w:val="auto"/>
          <w:sz w:val="22"/>
          <w:szCs w:val="22"/>
        </w:rPr>
        <w:t>DA NEGOCIAÇÃO</w:t>
      </w:r>
    </w:p>
    <w:p w14:paraId="0164AA52" w14:textId="0DE6B6A7" w:rsidR="0095591B" w:rsidRPr="00126E56" w:rsidRDefault="0095591B" w:rsidP="000455CC">
      <w:pPr>
        <w:tabs>
          <w:tab w:val="left" w:pos="1418"/>
          <w:tab w:val="left" w:pos="4253"/>
        </w:tabs>
        <w:spacing w:after="120" w:line="276" w:lineRule="auto"/>
        <w:jc w:val="both"/>
        <w:rPr>
          <w:rFonts w:ascii="Arial" w:hAnsi="Arial" w:cs="Arial"/>
          <w:bCs/>
          <w:color w:val="auto"/>
          <w:sz w:val="22"/>
          <w:szCs w:val="22"/>
        </w:rPr>
      </w:pPr>
    </w:p>
    <w:p w14:paraId="449C01C6" w14:textId="409A8DC3" w:rsidR="00EC277A" w:rsidRPr="00126E56" w:rsidRDefault="00EB00BF"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w:t>
      </w:r>
      <w:r w:rsidR="00EC277A" w:rsidRPr="00126E56">
        <w:rPr>
          <w:rFonts w:ascii="Arial" w:hAnsi="Arial" w:cs="Arial"/>
          <w:b/>
          <w:color w:val="auto"/>
          <w:sz w:val="22"/>
          <w:szCs w:val="22"/>
        </w:rPr>
        <w:t>.1.</w:t>
      </w:r>
      <w:r w:rsidRPr="00126E56">
        <w:rPr>
          <w:rFonts w:ascii="Arial" w:hAnsi="Arial" w:cs="Arial"/>
          <w:bCs/>
          <w:color w:val="auto"/>
          <w:sz w:val="22"/>
          <w:szCs w:val="22"/>
        </w:rPr>
        <w:t xml:space="preserve"> </w:t>
      </w:r>
      <w:r w:rsidR="00EC277A" w:rsidRPr="00126E56">
        <w:rPr>
          <w:rFonts w:ascii="Arial" w:hAnsi="Arial" w:cs="Arial"/>
          <w:bCs/>
          <w:color w:val="auto"/>
          <w:sz w:val="22"/>
          <w:szCs w:val="22"/>
        </w:rPr>
        <w:t xml:space="preserve">Após o encerramento da etapa de lances e da aplicação do empate ficto, se for o caso, </w:t>
      </w:r>
      <w:r w:rsidRPr="00126E56">
        <w:rPr>
          <w:rFonts w:ascii="Arial" w:hAnsi="Arial" w:cs="Arial"/>
          <w:bCs/>
          <w:color w:val="auto"/>
          <w:sz w:val="22"/>
          <w:szCs w:val="22"/>
        </w:rPr>
        <w:t>o Pregoeiro</w:t>
      </w:r>
      <w:r w:rsidR="00EC277A" w:rsidRPr="00126E56">
        <w:rPr>
          <w:rFonts w:ascii="Arial" w:hAnsi="Arial" w:cs="Arial"/>
          <w:bCs/>
          <w:color w:val="auto"/>
          <w:sz w:val="22"/>
          <w:szCs w:val="22"/>
        </w:rPr>
        <w:t xml:space="preserve"> poderá encaminhar, pelo sistema eletrônico, contraproposta ao licitante que tenha apresentado lance mais vantajoso, visando a que seja obtida melhor proposta, não se admitindo negociar condições diferentes daquelas previstas no Edital</w:t>
      </w:r>
      <w:r w:rsidRPr="00126E56">
        <w:rPr>
          <w:rFonts w:ascii="Arial" w:hAnsi="Arial" w:cs="Arial"/>
          <w:bCs/>
          <w:color w:val="auto"/>
          <w:sz w:val="22"/>
          <w:szCs w:val="22"/>
        </w:rPr>
        <w:t>, conforme o art. 61 da Lei Federal 14.133/2021;</w:t>
      </w:r>
    </w:p>
    <w:p w14:paraId="3DAA0E1A" w14:textId="78479714" w:rsidR="00EB00BF" w:rsidRPr="00126E56" w:rsidRDefault="00EB00BF"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13.2.</w:t>
      </w:r>
      <w:r w:rsidRPr="00126E56">
        <w:rPr>
          <w:rFonts w:ascii="Arial" w:hAnsi="Arial" w:cs="Arial"/>
          <w:bCs/>
          <w:color w:val="auto"/>
          <w:sz w:val="22"/>
          <w:szCs w:val="22"/>
        </w:rPr>
        <w:t xml:space="preserve"> Para a condução da negociação será aberto o </w:t>
      </w:r>
      <w:r w:rsidRPr="00126E56">
        <w:rPr>
          <w:rFonts w:ascii="Arial" w:hAnsi="Arial" w:cs="Arial"/>
          <w:b/>
          <w:color w:val="auto"/>
          <w:sz w:val="22"/>
          <w:szCs w:val="22"/>
        </w:rPr>
        <w:t>decurso de tempo máximo de 10 (dez) minutos</w:t>
      </w:r>
      <w:r w:rsidRPr="00126E56">
        <w:rPr>
          <w:rFonts w:ascii="Arial" w:hAnsi="Arial" w:cs="Arial"/>
          <w:bCs/>
          <w:color w:val="auto"/>
          <w:sz w:val="22"/>
          <w:szCs w:val="22"/>
        </w:rPr>
        <w:t>, período em que o Pregoeiro e a licitante de lance mais vantajoso se comunicarão pelo sistema eletrônico a fim de pleitear o melhor preço possível para as partes;</w:t>
      </w:r>
    </w:p>
    <w:p w14:paraId="429309B0" w14:textId="55BE4C7C" w:rsidR="00EB00BF" w:rsidRPr="00126E56" w:rsidRDefault="00EB00BF"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13.3.</w:t>
      </w:r>
      <w:r w:rsidRPr="00126E56">
        <w:rPr>
          <w:rFonts w:ascii="Arial" w:hAnsi="Arial" w:cs="Arial"/>
          <w:bCs/>
          <w:color w:val="auto"/>
          <w:sz w:val="22"/>
          <w:szCs w:val="22"/>
        </w:rPr>
        <w:t xml:space="preserve"> É facultado à licitante de melhor preço oferecer ou não redução do seu último lance concluído pelo sistema, oportunidade em que deverá manifestar-se concordando ou não com a negociação para que seja registrado em ata para conhecimento público;</w:t>
      </w:r>
    </w:p>
    <w:p w14:paraId="6A39D09E" w14:textId="138AEC60" w:rsidR="00EC277A" w:rsidRPr="00126E56" w:rsidRDefault="00EB00BF" w:rsidP="00EB00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13.4.</w:t>
      </w:r>
      <w:r w:rsidRPr="00126E56">
        <w:rPr>
          <w:rFonts w:ascii="Arial" w:hAnsi="Arial" w:cs="Arial"/>
          <w:bCs/>
          <w:color w:val="auto"/>
          <w:sz w:val="22"/>
          <w:szCs w:val="22"/>
        </w:rPr>
        <w:t xml:space="preserve"> A negociação será realizada exclusivamente por meio do sistema, podendo ser acompanhada pelos demais licitantes e, depois de concluída, terá seu resultado divulgado a todos os licitantes e anexado aos autos do processo licitatório.</w:t>
      </w:r>
      <w:r w:rsidR="00EC277A" w:rsidRPr="00126E56">
        <w:rPr>
          <w:rFonts w:ascii="Arial" w:hAnsi="Arial" w:cs="Arial"/>
          <w:bCs/>
          <w:color w:val="auto"/>
          <w:sz w:val="22"/>
          <w:szCs w:val="22"/>
        </w:rPr>
        <w:t xml:space="preserve"> </w:t>
      </w:r>
    </w:p>
    <w:p w14:paraId="2B89D79D" w14:textId="77777777" w:rsidR="00EC277A" w:rsidRPr="00126E56" w:rsidRDefault="00EC277A" w:rsidP="009C262E">
      <w:pPr>
        <w:tabs>
          <w:tab w:val="left" w:pos="1418"/>
          <w:tab w:val="left" w:pos="4253"/>
        </w:tabs>
        <w:spacing w:after="120" w:line="276" w:lineRule="auto"/>
        <w:jc w:val="both"/>
        <w:rPr>
          <w:rFonts w:ascii="Arial" w:hAnsi="Arial" w:cs="Arial"/>
          <w:bCs/>
          <w:color w:val="auto"/>
          <w:sz w:val="22"/>
          <w:szCs w:val="22"/>
        </w:rPr>
      </w:pPr>
    </w:p>
    <w:p w14:paraId="79593B3A" w14:textId="0FD2EE30" w:rsidR="000455CC" w:rsidRPr="00126E56" w:rsidRDefault="000455CC"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t>14. DA ACEITABILIDADE E JULGAMENTO DAS PROPOSTAS</w:t>
      </w:r>
    </w:p>
    <w:p w14:paraId="2A006F47" w14:textId="77777777" w:rsidR="009A2FA3" w:rsidRPr="00126E56" w:rsidRDefault="009A2FA3" w:rsidP="009C262E">
      <w:pPr>
        <w:tabs>
          <w:tab w:val="left" w:pos="1418"/>
          <w:tab w:val="left" w:pos="4253"/>
        </w:tabs>
        <w:spacing w:after="120" w:line="276" w:lineRule="auto"/>
        <w:jc w:val="both"/>
        <w:rPr>
          <w:rFonts w:ascii="Arial" w:hAnsi="Arial" w:cs="Arial"/>
          <w:b/>
          <w:bCs/>
          <w:color w:val="auto"/>
          <w:sz w:val="22"/>
          <w:szCs w:val="22"/>
        </w:rPr>
      </w:pPr>
    </w:p>
    <w:p w14:paraId="3855F0F5" w14:textId="77777777" w:rsidR="009A2FA3" w:rsidRPr="00126E56" w:rsidRDefault="009A2FA3"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14.1.</w:t>
      </w:r>
      <w:r w:rsidRPr="00126E56">
        <w:rPr>
          <w:rFonts w:ascii="Arial" w:hAnsi="Arial" w:cs="Arial"/>
          <w:bCs/>
          <w:color w:val="auto"/>
          <w:sz w:val="22"/>
          <w:szCs w:val="22"/>
        </w:rPr>
        <w:t xml:space="preserve"> A proposta de preços de qualquer licitante interessada em participar deste certame deverá conter seguintes requisitos: </w:t>
      </w:r>
    </w:p>
    <w:p w14:paraId="17AFFE62" w14:textId="702B5E7D" w:rsidR="009A2FA3" w:rsidRPr="00126E56" w:rsidRDefault="009A2FA3" w:rsidP="00FE66A1">
      <w:pPr>
        <w:pStyle w:val="PargrafodaLista"/>
        <w:numPr>
          <w:ilvl w:val="0"/>
          <w:numId w:val="40"/>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lastRenderedPageBreak/>
        <w:t>apresentação em papel timbrado, assinada de forma digital mediante uso de certificação digital padrão ICP-Brasil (Infraestrutura de Chaves Públicas Brasileira) pelo representante legal da licitante, sem rasuras, ressalvas ou entrelinhas, redigida em língua portuguesa, seguindo o modelo do Anexo VIII deste edital;</w:t>
      </w:r>
    </w:p>
    <w:p w14:paraId="798F8DA4" w14:textId="2AB9EEAE" w:rsidR="009A2FA3" w:rsidRPr="00126E56" w:rsidRDefault="009A2FA3" w:rsidP="00FE66A1">
      <w:pPr>
        <w:pStyle w:val="PargrafodaLista"/>
        <w:numPr>
          <w:ilvl w:val="0"/>
          <w:numId w:val="40"/>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descrição detalhada do objeto da licitação com a indicação do processo licitatório a que se refere;</w:t>
      </w:r>
    </w:p>
    <w:p w14:paraId="28D3BA11" w14:textId="77777777" w:rsidR="009A2FA3" w:rsidRPr="00126E56" w:rsidRDefault="009A2FA3" w:rsidP="00FE66A1">
      <w:pPr>
        <w:pStyle w:val="PargrafodaLista"/>
        <w:numPr>
          <w:ilvl w:val="0"/>
          <w:numId w:val="40"/>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indicação da Razão Social completa da empresa, endereço completo, número de sua inscrição no CNPJ, telefone/fax/e-mail, nome, cargo e CPF da pessoa responsável pela assinatura do contrato;</w:t>
      </w:r>
    </w:p>
    <w:p w14:paraId="2BFF6E91" w14:textId="5D95ECC6" w:rsidR="009A2FA3" w:rsidRPr="00126E56" w:rsidRDefault="009A2FA3" w:rsidP="00FE66A1">
      <w:pPr>
        <w:pStyle w:val="PargrafodaLista"/>
        <w:numPr>
          <w:ilvl w:val="0"/>
          <w:numId w:val="40"/>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em se tratando de consórcio, indicará os dados de constituição e indicação da empresa líder, nome, cargo e CPF da pessoa responsável pela assinatura do contrato em sua representação;</w:t>
      </w:r>
    </w:p>
    <w:p w14:paraId="78CAA612" w14:textId="32F89934" w:rsidR="009A2FA3" w:rsidRPr="00126E56" w:rsidRDefault="009A2FA3" w:rsidP="009A2FA3">
      <w:pPr>
        <w:pStyle w:val="PargrafodaLista"/>
        <w:numPr>
          <w:ilvl w:val="0"/>
          <w:numId w:val="40"/>
        </w:numPr>
        <w:shd w:val="clear" w:color="auto" w:fill="FFFFFF" w:themeFill="background1"/>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indicação do valor total em Reais (R$), em algarismos arábicos e por extenso.</w:t>
      </w:r>
    </w:p>
    <w:p w14:paraId="7DB0397E" w14:textId="13E014B2" w:rsidR="009A2FA3" w:rsidRPr="00126E56" w:rsidRDefault="009A2FA3" w:rsidP="009A2FA3">
      <w:pPr>
        <w:shd w:val="clear" w:color="auto" w:fill="FFFFFF" w:themeFill="background1"/>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14.2.</w:t>
      </w:r>
      <w:r w:rsidRPr="00126E56">
        <w:rPr>
          <w:rFonts w:ascii="Arial" w:hAnsi="Arial" w:cs="Arial"/>
          <w:bCs/>
          <w:color w:val="auto"/>
          <w:sz w:val="22"/>
          <w:szCs w:val="22"/>
        </w:rPr>
        <w:t xml:space="preserve"> </w:t>
      </w:r>
      <w:r w:rsidRPr="00126E56">
        <w:rPr>
          <w:rFonts w:ascii="Arial" w:hAnsi="Arial" w:cs="Arial"/>
          <w:b/>
          <w:color w:val="auto"/>
          <w:sz w:val="22"/>
          <w:szCs w:val="22"/>
        </w:rPr>
        <w:t xml:space="preserve">A proposta inicial não poderá, sob nenhuma hipótese, exceder o valor </w:t>
      </w:r>
      <w:r w:rsidR="008B27D9">
        <w:rPr>
          <w:rFonts w:ascii="Arial" w:hAnsi="Arial" w:cs="Arial"/>
          <w:b/>
          <w:color w:val="auto"/>
          <w:sz w:val="22"/>
          <w:szCs w:val="22"/>
        </w:rPr>
        <w:t xml:space="preserve">máximo de referência para cada item discriminado </w:t>
      </w:r>
      <w:r w:rsidRPr="00126E56">
        <w:rPr>
          <w:rFonts w:ascii="Arial" w:hAnsi="Arial" w:cs="Arial"/>
          <w:b/>
          <w:color w:val="auto"/>
          <w:sz w:val="22"/>
          <w:szCs w:val="22"/>
        </w:rPr>
        <w:t xml:space="preserve">sob pena de desclassificação </w:t>
      </w:r>
      <w:r w:rsidRPr="00126E56">
        <w:rPr>
          <w:rFonts w:ascii="Arial" w:hAnsi="Arial" w:cs="Arial"/>
          <w:b/>
          <w:color w:val="auto"/>
          <w:sz w:val="22"/>
          <w:szCs w:val="22"/>
          <w:u w:val="single"/>
        </w:rPr>
        <w:t>não cabendo recurso</w:t>
      </w:r>
      <w:r w:rsidRPr="00126E56">
        <w:rPr>
          <w:rFonts w:ascii="Arial" w:hAnsi="Arial" w:cs="Arial"/>
          <w:b/>
          <w:color w:val="auto"/>
          <w:sz w:val="22"/>
          <w:szCs w:val="22"/>
        </w:rPr>
        <w:t>;</w:t>
      </w:r>
    </w:p>
    <w:p w14:paraId="67B1ABF0" w14:textId="296EB45B" w:rsidR="009A2FA3" w:rsidRPr="00126E56" w:rsidRDefault="0030549F" w:rsidP="008B27D9">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 xml:space="preserve">As alíquotas de tributos cotadas pela licitante </w:t>
      </w:r>
      <w:r w:rsidR="009A2FA3" w:rsidRPr="00126E56">
        <w:rPr>
          <w:rFonts w:ascii="Arial" w:hAnsi="Arial" w:cs="Arial"/>
          <w:b/>
          <w:color w:val="auto"/>
          <w:sz w:val="22"/>
          <w:szCs w:val="22"/>
        </w:rPr>
        <w:t>não podem ser superiores</w:t>
      </w:r>
      <w:r w:rsidR="009A2FA3" w:rsidRPr="00126E56">
        <w:rPr>
          <w:rFonts w:ascii="Arial" w:hAnsi="Arial" w:cs="Arial"/>
          <w:bCs/>
          <w:color w:val="auto"/>
          <w:sz w:val="22"/>
          <w:szCs w:val="22"/>
        </w:rPr>
        <w:t xml:space="preserve"> aos limites </w:t>
      </w:r>
    </w:p>
    <w:p w14:paraId="65CFA2CE" w14:textId="715345BB" w:rsidR="009A2FA3" w:rsidRPr="00126E56" w:rsidRDefault="0030549F"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4</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A licitante que abandonar o certame, deixando de enviar a documentação solicitada, será desclassificada e estará sujeita às sanções previstas neste Edital</w:t>
      </w:r>
      <w:r w:rsidRPr="00126E56">
        <w:rPr>
          <w:rFonts w:ascii="Arial" w:hAnsi="Arial" w:cs="Arial"/>
          <w:bCs/>
          <w:color w:val="auto"/>
          <w:sz w:val="22"/>
          <w:szCs w:val="22"/>
        </w:rPr>
        <w:t>;</w:t>
      </w:r>
    </w:p>
    <w:p w14:paraId="69A59EF6" w14:textId="7FB0C590" w:rsidR="009A2FA3" w:rsidRPr="00126E56" w:rsidRDefault="009A2FA3"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30549F" w:rsidRPr="00126E56">
        <w:rPr>
          <w:rFonts w:ascii="Arial" w:hAnsi="Arial" w:cs="Arial"/>
          <w:b/>
          <w:color w:val="auto"/>
          <w:sz w:val="22"/>
          <w:szCs w:val="22"/>
        </w:rPr>
        <w:t>4.</w:t>
      </w:r>
      <w:r w:rsidR="008B27D9">
        <w:rPr>
          <w:rFonts w:ascii="Arial" w:hAnsi="Arial" w:cs="Arial"/>
          <w:b/>
          <w:color w:val="auto"/>
          <w:sz w:val="22"/>
          <w:szCs w:val="22"/>
        </w:rPr>
        <w:t>5</w:t>
      </w:r>
      <w:r w:rsidR="0030549F" w:rsidRPr="00126E56">
        <w:rPr>
          <w:rFonts w:ascii="Arial" w:hAnsi="Arial" w:cs="Arial"/>
          <w:b/>
          <w:color w:val="auto"/>
          <w:sz w:val="22"/>
          <w:szCs w:val="22"/>
        </w:rPr>
        <w:t>.</w:t>
      </w:r>
      <w:r w:rsidR="0030549F" w:rsidRPr="00126E56">
        <w:rPr>
          <w:rFonts w:ascii="Arial" w:hAnsi="Arial" w:cs="Arial"/>
          <w:bCs/>
          <w:color w:val="auto"/>
          <w:sz w:val="22"/>
          <w:szCs w:val="22"/>
        </w:rPr>
        <w:t xml:space="preserve"> A qualquer tempo, o Pregoeiro e sua Equipe de Apoio poderão</w:t>
      </w:r>
      <w:r w:rsidRPr="00126E56">
        <w:rPr>
          <w:rFonts w:ascii="Arial" w:hAnsi="Arial" w:cs="Arial"/>
          <w:bCs/>
          <w:color w:val="auto"/>
          <w:sz w:val="22"/>
          <w:szCs w:val="22"/>
        </w:rPr>
        <w:t xml:space="preserve"> solicitar parecer de técnicos pertencentes ao quadro de pessoal do órgão ou entidade contratante ou de terceiros, para orientar sua decisão</w:t>
      </w:r>
      <w:r w:rsidR="0030549F" w:rsidRPr="00126E56">
        <w:rPr>
          <w:rFonts w:ascii="Arial" w:hAnsi="Arial" w:cs="Arial"/>
          <w:bCs/>
          <w:color w:val="auto"/>
          <w:sz w:val="22"/>
          <w:szCs w:val="22"/>
        </w:rPr>
        <w:t>;</w:t>
      </w:r>
    </w:p>
    <w:p w14:paraId="11D03350" w14:textId="57C7208F" w:rsidR="009A2FA3" w:rsidRPr="00126E56" w:rsidRDefault="0030549F"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6</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Não se considerará qualquer oferta de vantagem não prevista neste Edital, inclusive financiamentos subsidiados ou a fundo perdido</w:t>
      </w:r>
      <w:r w:rsidRPr="00126E56">
        <w:rPr>
          <w:rFonts w:ascii="Arial" w:hAnsi="Arial" w:cs="Arial"/>
          <w:bCs/>
          <w:color w:val="auto"/>
          <w:sz w:val="22"/>
          <w:szCs w:val="22"/>
        </w:rPr>
        <w:t>;</w:t>
      </w:r>
    </w:p>
    <w:p w14:paraId="7B4D45C5" w14:textId="5A5AAAFA" w:rsidR="009A2FA3" w:rsidRPr="00126E56" w:rsidRDefault="0030549F"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7</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Não se admitirá proposta que apresente valores simbólicos, irrisórios, de valor zero ou sem valor correspondente, incompatíveis com os preços de mercado, exceto quando a licitante renunciar expressamente à parcela ou à totalidade de remuneração</w:t>
      </w:r>
      <w:r w:rsidRPr="00126E56">
        <w:rPr>
          <w:rFonts w:ascii="Arial" w:hAnsi="Arial" w:cs="Arial"/>
          <w:bCs/>
          <w:color w:val="auto"/>
          <w:sz w:val="22"/>
          <w:szCs w:val="22"/>
        </w:rPr>
        <w:t xml:space="preserve">; </w:t>
      </w:r>
    </w:p>
    <w:p w14:paraId="5E7AA23B" w14:textId="36FEDA78" w:rsidR="009A2FA3" w:rsidRPr="00126E56" w:rsidRDefault="00FE66A1"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8</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Na verificação da conformidade da melhor proposta apresentada com os requisitos deste Edital, será desclassificada aquela que:</w:t>
      </w:r>
    </w:p>
    <w:p w14:paraId="21AEA174" w14:textId="45AB42BB" w:rsidR="009A2FA3" w:rsidRPr="00126E56" w:rsidRDefault="009A2FA3" w:rsidP="00FE66A1">
      <w:pPr>
        <w:pStyle w:val="PargrafodaLista"/>
        <w:numPr>
          <w:ilvl w:val="0"/>
          <w:numId w:val="41"/>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não atenda às exigências do ato convocatório da licitação;</w:t>
      </w:r>
    </w:p>
    <w:p w14:paraId="4374A7D2" w14:textId="5D150A99" w:rsidR="009A2FA3" w:rsidRPr="00126E56" w:rsidRDefault="009A2FA3" w:rsidP="00FE66A1">
      <w:pPr>
        <w:pStyle w:val="PargrafodaLista"/>
        <w:numPr>
          <w:ilvl w:val="0"/>
          <w:numId w:val="41"/>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contenha vícios insanáveis;</w:t>
      </w:r>
    </w:p>
    <w:p w14:paraId="6D570478" w14:textId="3599FEF4" w:rsidR="009A2FA3" w:rsidRPr="00126E56" w:rsidRDefault="009A2FA3" w:rsidP="00FE66A1">
      <w:pPr>
        <w:pStyle w:val="PargrafodaLista"/>
        <w:numPr>
          <w:ilvl w:val="0"/>
          <w:numId w:val="41"/>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apresentar preços em desacordo com</w:t>
      </w:r>
      <w:r w:rsidR="00FE66A1" w:rsidRPr="00126E56">
        <w:rPr>
          <w:rFonts w:ascii="Arial" w:hAnsi="Arial" w:cs="Arial"/>
          <w:bCs/>
          <w:color w:val="auto"/>
          <w:sz w:val="22"/>
          <w:szCs w:val="22"/>
        </w:rPr>
        <w:t xml:space="preserve"> o subite</w:t>
      </w:r>
      <w:r w:rsidR="008B27D9">
        <w:rPr>
          <w:rFonts w:ascii="Arial" w:hAnsi="Arial" w:cs="Arial"/>
          <w:bCs/>
          <w:color w:val="auto"/>
          <w:sz w:val="22"/>
          <w:szCs w:val="22"/>
        </w:rPr>
        <w:t>m</w:t>
      </w:r>
      <w:r w:rsidR="00FE66A1" w:rsidRPr="00126E56">
        <w:rPr>
          <w:rFonts w:ascii="Arial" w:hAnsi="Arial" w:cs="Arial"/>
          <w:bCs/>
          <w:color w:val="auto"/>
          <w:sz w:val="22"/>
          <w:szCs w:val="22"/>
        </w:rPr>
        <w:t xml:space="preserve"> 14.</w:t>
      </w:r>
      <w:r w:rsidR="008B27D9">
        <w:rPr>
          <w:rFonts w:ascii="Arial" w:hAnsi="Arial" w:cs="Arial"/>
          <w:bCs/>
          <w:color w:val="auto"/>
          <w:sz w:val="22"/>
          <w:szCs w:val="22"/>
        </w:rPr>
        <w:t>2</w:t>
      </w:r>
      <w:r w:rsidR="00FE66A1" w:rsidRPr="00126E56">
        <w:rPr>
          <w:rFonts w:ascii="Arial" w:hAnsi="Arial" w:cs="Arial"/>
          <w:bCs/>
          <w:color w:val="auto"/>
          <w:sz w:val="22"/>
          <w:szCs w:val="22"/>
        </w:rPr>
        <w:t xml:space="preserve"> e demais</w:t>
      </w:r>
      <w:r w:rsidRPr="00126E56">
        <w:rPr>
          <w:rFonts w:ascii="Arial" w:hAnsi="Arial" w:cs="Arial"/>
          <w:bCs/>
          <w:color w:val="auto"/>
          <w:sz w:val="22"/>
          <w:szCs w:val="22"/>
        </w:rPr>
        <w:t xml:space="preserve"> critérios de aceitabilidade estabelecidos neste edital e em seus anexos;</w:t>
      </w:r>
    </w:p>
    <w:p w14:paraId="3E535FFD" w14:textId="17BF0D12" w:rsidR="009A2FA3" w:rsidRPr="00126E56" w:rsidRDefault="009A2FA3" w:rsidP="00FE66A1">
      <w:pPr>
        <w:pStyle w:val="PargrafodaLista"/>
        <w:numPr>
          <w:ilvl w:val="0"/>
          <w:numId w:val="41"/>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apresentar preços manifestamente inexequíveis</w:t>
      </w:r>
      <w:r w:rsidR="008B27D9">
        <w:rPr>
          <w:rFonts w:ascii="Arial" w:hAnsi="Arial" w:cs="Arial"/>
          <w:bCs/>
          <w:color w:val="auto"/>
          <w:sz w:val="22"/>
          <w:szCs w:val="22"/>
        </w:rPr>
        <w:t>.</w:t>
      </w:r>
    </w:p>
    <w:p w14:paraId="600BA91D" w14:textId="1C7238FE" w:rsidR="009A2FA3" w:rsidRPr="00126E56" w:rsidRDefault="00FE66A1"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9</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Em caso de divergência entre valores grafados em algarismos e por extenso, prevalecerá o valor por extenso</w:t>
      </w:r>
      <w:r w:rsidRPr="00126E56">
        <w:rPr>
          <w:rFonts w:ascii="Arial" w:hAnsi="Arial" w:cs="Arial"/>
          <w:bCs/>
          <w:color w:val="auto"/>
          <w:sz w:val="22"/>
          <w:szCs w:val="22"/>
        </w:rPr>
        <w:t>;</w:t>
      </w:r>
    </w:p>
    <w:p w14:paraId="3A63AFCD" w14:textId="76A3A5A5" w:rsidR="009A2FA3" w:rsidRPr="00126E56" w:rsidRDefault="00FE66A1"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14.1</w:t>
      </w:r>
      <w:r w:rsidR="008B27D9">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O Pregoeiro</w:t>
      </w:r>
      <w:r w:rsidR="009A2FA3" w:rsidRPr="00126E56">
        <w:rPr>
          <w:rFonts w:ascii="Arial" w:hAnsi="Arial" w:cs="Arial"/>
          <w:bCs/>
          <w:color w:val="auto"/>
          <w:sz w:val="22"/>
          <w:szCs w:val="22"/>
        </w:rPr>
        <w:t xml:space="preserve"> concederá à licitante a oportunidade de demonstrar a exequibilidade de sua proposta</w:t>
      </w:r>
      <w:r w:rsidRPr="00126E56">
        <w:rPr>
          <w:rFonts w:ascii="Arial" w:hAnsi="Arial" w:cs="Arial"/>
          <w:bCs/>
          <w:color w:val="auto"/>
          <w:sz w:val="22"/>
          <w:szCs w:val="22"/>
        </w:rPr>
        <w:t>, caso seja necessário;</w:t>
      </w:r>
    </w:p>
    <w:p w14:paraId="435B1085" w14:textId="4613BFE7" w:rsidR="009A2FA3" w:rsidRPr="00126E56" w:rsidRDefault="008B27D9" w:rsidP="009A2FA3">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1</w:t>
      </w:r>
      <w:r w:rsidR="007F02F6" w:rsidRPr="00126E56">
        <w:rPr>
          <w:rFonts w:ascii="Arial" w:hAnsi="Arial" w:cs="Arial"/>
          <w:b/>
          <w:color w:val="auto"/>
          <w:sz w:val="22"/>
          <w:szCs w:val="22"/>
        </w:rPr>
        <w:t>4.</w:t>
      </w:r>
      <w:r>
        <w:rPr>
          <w:rFonts w:ascii="Arial" w:hAnsi="Arial" w:cs="Arial"/>
          <w:b/>
          <w:color w:val="auto"/>
          <w:sz w:val="22"/>
          <w:szCs w:val="22"/>
        </w:rPr>
        <w:t>11</w:t>
      </w:r>
      <w:r w:rsidR="007F02F6" w:rsidRPr="00126E56">
        <w:rPr>
          <w:rFonts w:ascii="Arial" w:hAnsi="Arial" w:cs="Arial"/>
          <w:b/>
          <w:color w:val="auto"/>
          <w:sz w:val="22"/>
          <w:szCs w:val="22"/>
        </w:rPr>
        <w:t xml:space="preserve">. </w:t>
      </w:r>
      <w:r w:rsidR="009A2FA3" w:rsidRPr="00126E56">
        <w:rPr>
          <w:rFonts w:ascii="Arial" w:hAnsi="Arial" w:cs="Arial"/>
          <w:bCs/>
          <w:color w:val="auto"/>
          <w:sz w:val="22"/>
          <w:szCs w:val="22"/>
        </w:rPr>
        <w:t xml:space="preserve">Na análise dos documentos da proposta, é facultado </w:t>
      </w:r>
      <w:r w:rsidR="007F02F6" w:rsidRPr="00126E56">
        <w:rPr>
          <w:rFonts w:ascii="Arial" w:hAnsi="Arial" w:cs="Arial"/>
          <w:bCs/>
          <w:color w:val="auto"/>
          <w:sz w:val="22"/>
          <w:szCs w:val="22"/>
        </w:rPr>
        <w:t xml:space="preserve">ao Pregoeiro </w:t>
      </w:r>
      <w:r w:rsidR="009A2FA3" w:rsidRPr="00126E56">
        <w:rPr>
          <w:rFonts w:ascii="Arial" w:hAnsi="Arial" w:cs="Arial"/>
          <w:bCs/>
          <w:color w:val="auto"/>
          <w:sz w:val="22"/>
          <w:szCs w:val="22"/>
        </w:rPr>
        <w:t>relevar</w:t>
      </w:r>
      <w:r w:rsidR="007F02F6" w:rsidRPr="00126E56">
        <w:rPr>
          <w:rFonts w:ascii="Arial" w:hAnsi="Arial" w:cs="Arial"/>
          <w:bCs/>
          <w:color w:val="auto"/>
          <w:sz w:val="22"/>
          <w:szCs w:val="22"/>
        </w:rPr>
        <w:t xml:space="preserve"> </w:t>
      </w:r>
      <w:r w:rsidR="009A2FA3" w:rsidRPr="00126E56">
        <w:rPr>
          <w:rFonts w:ascii="Arial" w:hAnsi="Arial" w:cs="Arial"/>
          <w:bCs/>
          <w:color w:val="auto"/>
          <w:sz w:val="22"/>
          <w:szCs w:val="22"/>
        </w:rPr>
        <w:t xml:space="preserve">omissões puramente formais nos documentos e promover diligências destinadas a esclarecer ou complementar a instrução do procedimento licitatório, ou solicitar esclarecimentos adicionais à licitante, </w:t>
      </w:r>
      <w:r w:rsidR="009A2FA3" w:rsidRPr="00126E56">
        <w:rPr>
          <w:rFonts w:ascii="Arial" w:hAnsi="Arial" w:cs="Arial"/>
          <w:b/>
          <w:color w:val="auto"/>
          <w:sz w:val="22"/>
          <w:szCs w:val="22"/>
        </w:rPr>
        <w:t>que deverão ser respondidos no prazo de 5 (cinco) dias úteis.</w:t>
      </w:r>
      <w:r w:rsidR="009A2FA3" w:rsidRPr="00126E56">
        <w:rPr>
          <w:rFonts w:ascii="Arial" w:hAnsi="Arial" w:cs="Arial"/>
          <w:bCs/>
          <w:color w:val="auto"/>
          <w:sz w:val="22"/>
          <w:szCs w:val="22"/>
        </w:rPr>
        <w:t xml:space="preserve"> Caso seja verificada a ausência de documentos exigidos ou a irregularidade de alguns deles, </w:t>
      </w:r>
      <w:r w:rsidR="007F02F6" w:rsidRPr="00126E56">
        <w:rPr>
          <w:rFonts w:ascii="Arial" w:hAnsi="Arial" w:cs="Arial"/>
          <w:bCs/>
          <w:color w:val="auto"/>
          <w:sz w:val="22"/>
          <w:szCs w:val="22"/>
        </w:rPr>
        <w:t>o Pregoeiro</w:t>
      </w:r>
      <w:r w:rsidR="009A2FA3" w:rsidRPr="00126E56">
        <w:rPr>
          <w:rFonts w:ascii="Arial" w:hAnsi="Arial" w:cs="Arial"/>
          <w:bCs/>
          <w:color w:val="auto"/>
          <w:sz w:val="22"/>
          <w:szCs w:val="22"/>
        </w:rPr>
        <w:t xml:space="preserve"> poderá conceder o prazo de 5 (cinco) dias úteis para a licitante saná-los.</w:t>
      </w:r>
    </w:p>
    <w:p w14:paraId="1978566E" w14:textId="1F5EFDAA"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14.</w:t>
      </w:r>
      <w:r w:rsidR="008B27D9">
        <w:rPr>
          <w:rFonts w:ascii="Arial" w:hAnsi="Arial" w:cs="Arial"/>
          <w:b/>
          <w:color w:val="auto"/>
          <w:sz w:val="22"/>
          <w:szCs w:val="22"/>
        </w:rPr>
        <w:t>12</w:t>
      </w:r>
      <w:r w:rsidRPr="00126E56">
        <w:rPr>
          <w:rFonts w:ascii="Arial" w:hAnsi="Arial" w:cs="Arial"/>
          <w:b/>
          <w:color w:val="auto"/>
          <w:sz w:val="22"/>
          <w:szCs w:val="22"/>
        </w:rPr>
        <w:t>.</w:t>
      </w:r>
      <w:r w:rsidR="009A2FA3" w:rsidRPr="00126E56">
        <w:rPr>
          <w:rFonts w:ascii="Arial" w:hAnsi="Arial" w:cs="Arial"/>
          <w:b/>
          <w:color w:val="auto"/>
          <w:sz w:val="22"/>
          <w:szCs w:val="22"/>
        </w:rPr>
        <w:tab/>
      </w:r>
      <w:r w:rsidR="009A2FA3" w:rsidRPr="00126E56">
        <w:rPr>
          <w:rFonts w:ascii="Arial" w:hAnsi="Arial" w:cs="Arial"/>
          <w:bCs/>
          <w:color w:val="auto"/>
          <w:sz w:val="22"/>
          <w:szCs w:val="22"/>
        </w:rPr>
        <w:t xml:space="preserve">Erros no preenchimento dos documentos e das planilhas não constituem motivo para a desclassificação da proposta, tendo em vista que poderão ser ajustados pela licitante, no prazo indicado </w:t>
      </w:r>
      <w:r w:rsidRPr="00126E56">
        <w:rPr>
          <w:rFonts w:ascii="Arial" w:hAnsi="Arial" w:cs="Arial"/>
          <w:bCs/>
          <w:color w:val="auto"/>
          <w:sz w:val="22"/>
          <w:szCs w:val="22"/>
        </w:rPr>
        <w:t>no subitem 14.23</w:t>
      </w:r>
      <w:r w:rsidR="009A2FA3" w:rsidRPr="00126E56">
        <w:rPr>
          <w:rFonts w:ascii="Arial" w:hAnsi="Arial" w:cs="Arial"/>
          <w:bCs/>
          <w:color w:val="auto"/>
          <w:sz w:val="22"/>
          <w:szCs w:val="22"/>
        </w:rPr>
        <w:t>, desde que não haja majoração dos preços unitário e global propostos</w:t>
      </w:r>
      <w:r w:rsidRPr="00126E56">
        <w:rPr>
          <w:rFonts w:ascii="Arial" w:hAnsi="Arial" w:cs="Arial"/>
          <w:bCs/>
          <w:color w:val="auto"/>
          <w:sz w:val="22"/>
          <w:szCs w:val="22"/>
        </w:rPr>
        <w:t>;</w:t>
      </w:r>
    </w:p>
    <w:p w14:paraId="38987F45" w14:textId="18B99E2C"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13</w:t>
      </w:r>
      <w:r w:rsidRPr="00126E56">
        <w:rPr>
          <w:rFonts w:ascii="Arial" w:hAnsi="Arial" w:cs="Arial"/>
          <w:b/>
          <w:color w:val="auto"/>
          <w:sz w:val="22"/>
          <w:szCs w:val="22"/>
        </w:rPr>
        <w:t xml:space="preserve">. </w:t>
      </w:r>
      <w:r w:rsidRPr="00126E56">
        <w:rPr>
          <w:rFonts w:ascii="Arial" w:hAnsi="Arial" w:cs="Arial"/>
          <w:bCs/>
          <w:color w:val="auto"/>
          <w:sz w:val="22"/>
          <w:szCs w:val="22"/>
        </w:rPr>
        <w:t>O Pregoeiro</w:t>
      </w:r>
      <w:r w:rsidR="009A2FA3" w:rsidRPr="00126E56">
        <w:rPr>
          <w:rFonts w:ascii="Arial" w:hAnsi="Arial" w:cs="Arial"/>
          <w:bCs/>
          <w:color w:val="auto"/>
          <w:sz w:val="22"/>
          <w:szCs w:val="22"/>
        </w:rPr>
        <w:t xml:space="preserve"> convocará </w:t>
      </w:r>
      <w:r w:rsidRPr="00126E56">
        <w:rPr>
          <w:rFonts w:ascii="Arial" w:hAnsi="Arial" w:cs="Arial"/>
          <w:bCs/>
          <w:color w:val="auto"/>
          <w:sz w:val="22"/>
          <w:szCs w:val="22"/>
        </w:rPr>
        <w:t>os</w:t>
      </w:r>
      <w:r w:rsidR="009A2FA3" w:rsidRPr="00126E56">
        <w:rPr>
          <w:rFonts w:ascii="Arial" w:hAnsi="Arial" w:cs="Arial"/>
          <w:bCs/>
          <w:color w:val="auto"/>
          <w:sz w:val="22"/>
          <w:szCs w:val="22"/>
        </w:rPr>
        <w:t xml:space="preserve"> licitantes, informando a data e hora, para comunicar no sistema o resultado do Julgamento da Proposta</w:t>
      </w:r>
      <w:r w:rsidRPr="00126E56">
        <w:rPr>
          <w:rFonts w:ascii="Arial" w:hAnsi="Arial" w:cs="Arial"/>
          <w:bCs/>
          <w:color w:val="auto"/>
          <w:sz w:val="22"/>
          <w:szCs w:val="22"/>
        </w:rPr>
        <w:t>;</w:t>
      </w:r>
    </w:p>
    <w:p w14:paraId="4D575494" w14:textId="45E48B1C"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14</w:t>
      </w:r>
      <w:r w:rsidRPr="00126E56">
        <w:rPr>
          <w:rFonts w:ascii="Arial" w:hAnsi="Arial" w:cs="Arial"/>
          <w:b/>
          <w:color w:val="auto"/>
          <w:sz w:val="22"/>
          <w:szCs w:val="22"/>
        </w:rPr>
        <w:t xml:space="preserve">. </w:t>
      </w:r>
      <w:r w:rsidR="009A2FA3" w:rsidRPr="00126E56">
        <w:rPr>
          <w:rFonts w:ascii="Arial" w:hAnsi="Arial" w:cs="Arial"/>
          <w:bCs/>
          <w:color w:val="auto"/>
          <w:sz w:val="22"/>
          <w:szCs w:val="22"/>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r w:rsidRPr="00126E56">
        <w:rPr>
          <w:rFonts w:ascii="Arial" w:hAnsi="Arial" w:cs="Arial"/>
          <w:bCs/>
          <w:color w:val="auto"/>
          <w:sz w:val="22"/>
          <w:szCs w:val="22"/>
        </w:rPr>
        <w:t>;</w:t>
      </w:r>
    </w:p>
    <w:p w14:paraId="2BAC930A" w14:textId="22DE7510"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15</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Havendo a desclassificação do primeiro colocado, será convocada a licitante subsequente, na ordem de classificação, e assim sucessivamente, até que sejam atendidas as condições do Edital.</w:t>
      </w:r>
    </w:p>
    <w:p w14:paraId="2B5097DC" w14:textId="37F37007" w:rsidR="009C262E" w:rsidRPr="00126E56" w:rsidRDefault="009A2FA3"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16</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w:t>
      </w:r>
      <w:r w:rsidR="007F02F6" w:rsidRPr="00126E56">
        <w:rPr>
          <w:rFonts w:ascii="Arial" w:hAnsi="Arial" w:cs="Arial"/>
          <w:bCs/>
          <w:color w:val="auto"/>
          <w:sz w:val="22"/>
          <w:szCs w:val="22"/>
        </w:rPr>
        <w:t>Finalizada a etapa de negociação, a</w:t>
      </w:r>
      <w:r w:rsidR="009C262E" w:rsidRPr="00126E56">
        <w:rPr>
          <w:rFonts w:ascii="Arial" w:hAnsi="Arial" w:cs="Arial"/>
          <w:bCs/>
          <w:color w:val="auto"/>
          <w:sz w:val="22"/>
          <w:szCs w:val="22"/>
        </w:rPr>
        <w:t xml:space="preserve"> proposta final da licitante vencedora </w:t>
      </w:r>
      <w:r w:rsidR="009C262E" w:rsidRPr="00126E56">
        <w:rPr>
          <w:rFonts w:ascii="Arial" w:hAnsi="Arial" w:cs="Arial"/>
          <w:b/>
          <w:bCs/>
          <w:color w:val="auto"/>
          <w:sz w:val="22"/>
          <w:szCs w:val="22"/>
          <w:highlight w:val="lightGray"/>
        </w:rPr>
        <w:t>deverá ser encaminhada eletronicamente</w:t>
      </w:r>
      <w:r w:rsidR="007F02F6" w:rsidRPr="00126E56">
        <w:rPr>
          <w:rFonts w:ascii="Arial" w:hAnsi="Arial" w:cs="Arial"/>
          <w:b/>
          <w:bCs/>
          <w:color w:val="auto"/>
          <w:sz w:val="22"/>
          <w:szCs w:val="22"/>
        </w:rPr>
        <w:t xml:space="preserve"> </w:t>
      </w:r>
      <w:r w:rsidR="007F02F6" w:rsidRPr="00126E56">
        <w:rPr>
          <w:rFonts w:ascii="Arial" w:hAnsi="Arial" w:cs="Arial"/>
          <w:color w:val="auto"/>
          <w:sz w:val="22"/>
          <w:szCs w:val="22"/>
        </w:rPr>
        <w:t>em até 2 (duas) horas, prazo este aberto pelo Pregoeiro no sistema, podendo este prazo ser prorrogado por igual período mediante requerimento</w:t>
      </w:r>
      <w:r w:rsidR="007F3FF1" w:rsidRPr="00126E56">
        <w:rPr>
          <w:rFonts w:ascii="Arial" w:hAnsi="Arial" w:cs="Arial"/>
          <w:color w:val="auto"/>
          <w:sz w:val="22"/>
          <w:szCs w:val="22"/>
        </w:rPr>
        <w:t xml:space="preserve"> fundamentado</w:t>
      </w:r>
      <w:r w:rsidR="007F02F6" w:rsidRPr="00126E56">
        <w:rPr>
          <w:rFonts w:ascii="Arial" w:hAnsi="Arial" w:cs="Arial"/>
          <w:color w:val="auto"/>
          <w:sz w:val="22"/>
          <w:szCs w:val="22"/>
        </w:rPr>
        <w:t xml:space="preserve"> da licitante </w:t>
      </w:r>
      <w:r w:rsidR="00C26F5B" w:rsidRPr="00126E56">
        <w:rPr>
          <w:rFonts w:ascii="Arial" w:hAnsi="Arial" w:cs="Arial"/>
          <w:b/>
          <w:bCs/>
          <w:color w:val="auto"/>
          <w:sz w:val="22"/>
          <w:szCs w:val="22"/>
        </w:rPr>
        <w:t>por e-mail</w:t>
      </w:r>
      <w:r w:rsidR="007F3FF1" w:rsidRPr="00126E56">
        <w:rPr>
          <w:rFonts w:ascii="Arial" w:hAnsi="Arial" w:cs="Arial"/>
          <w:color w:val="auto"/>
          <w:sz w:val="22"/>
          <w:szCs w:val="22"/>
        </w:rPr>
        <w:t>, dentro do prazo inicialmente aberto,</w:t>
      </w:r>
      <w:r w:rsidR="007F02F6" w:rsidRPr="00126E56">
        <w:rPr>
          <w:rFonts w:ascii="Arial" w:hAnsi="Arial" w:cs="Arial"/>
          <w:color w:val="auto"/>
          <w:sz w:val="22"/>
          <w:szCs w:val="22"/>
        </w:rPr>
        <w:t xml:space="preserve"> que será analisado e, se deferido, concedido</w:t>
      </w:r>
      <w:r w:rsidR="007F3FF1" w:rsidRPr="00126E56">
        <w:rPr>
          <w:rFonts w:ascii="Arial" w:hAnsi="Arial" w:cs="Arial"/>
          <w:color w:val="auto"/>
          <w:sz w:val="22"/>
          <w:szCs w:val="22"/>
        </w:rPr>
        <w:t>;</w:t>
      </w:r>
    </w:p>
    <w:p w14:paraId="3F6B5E06" w14:textId="40E8A603" w:rsidR="007F3FF1" w:rsidRPr="00126E56" w:rsidRDefault="007F3FF1"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17</w:t>
      </w:r>
      <w:r w:rsidRPr="00126E56">
        <w:rPr>
          <w:rFonts w:ascii="Arial" w:hAnsi="Arial" w:cs="Arial"/>
          <w:b/>
          <w:bCs/>
          <w:color w:val="auto"/>
          <w:sz w:val="22"/>
          <w:szCs w:val="22"/>
        </w:rPr>
        <w:t xml:space="preserve">. </w:t>
      </w:r>
      <w:r w:rsidRPr="00126E56">
        <w:rPr>
          <w:rFonts w:ascii="Arial" w:hAnsi="Arial" w:cs="Arial"/>
          <w:color w:val="auto"/>
          <w:sz w:val="22"/>
          <w:szCs w:val="22"/>
        </w:rPr>
        <w:t>O Pregoeiro poderá indeferir o requerimento fundamentando suas razões no sistema eletrônico para constar em ata com vistas a todos os interessados, oportunidade em que desclassificará a vencedora e poderá convocar as demais licitantes em ordem de classificação para uma nova etapa de negociação e seguindo os ritos procedimentais do edital até que esgotadas as possibilidades competitivas;</w:t>
      </w:r>
    </w:p>
    <w:p w14:paraId="3830528F" w14:textId="13F05FA1" w:rsidR="007F02F6" w:rsidRPr="00126E56" w:rsidRDefault="007F02F6" w:rsidP="009C262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18</w:t>
      </w:r>
      <w:r w:rsidRPr="00126E56">
        <w:rPr>
          <w:rFonts w:ascii="Arial" w:hAnsi="Arial" w:cs="Arial"/>
          <w:b/>
          <w:bCs/>
          <w:color w:val="auto"/>
          <w:sz w:val="22"/>
          <w:szCs w:val="22"/>
        </w:rPr>
        <w:t>.</w:t>
      </w:r>
      <w:r w:rsidRPr="00126E56">
        <w:rPr>
          <w:rFonts w:ascii="Arial" w:hAnsi="Arial" w:cs="Arial"/>
          <w:color w:val="auto"/>
          <w:sz w:val="22"/>
          <w:szCs w:val="22"/>
        </w:rPr>
        <w:t xml:space="preserve"> A proposta final deverá contemplar todas as exigências igualmente previstas na proposta inicial, bem como anexos atualizados, planilhas etc. </w:t>
      </w:r>
      <w:r w:rsidRPr="00126E56">
        <w:rPr>
          <w:rFonts w:ascii="Arial" w:hAnsi="Arial" w:cs="Arial"/>
          <w:b/>
          <w:bCs/>
          <w:color w:val="auto"/>
          <w:sz w:val="22"/>
          <w:szCs w:val="22"/>
        </w:rPr>
        <w:t>Em hipótese alguma serão admitidas presunções de igualdade ou alegações de excesso de formalismo por meio da licitante vencedora, devendo esta limitar-se a cumprir na íntegra as exigências do edital</w:t>
      </w:r>
      <w:r w:rsidR="007F3FF1" w:rsidRPr="00126E56">
        <w:rPr>
          <w:rFonts w:ascii="Arial" w:hAnsi="Arial" w:cs="Arial"/>
          <w:b/>
          <w:bCs/>
          <w:color w:val="auto"/>
          <w:sz w:val="22"/>
          <w:szCs w:val="22"/>
        </w:rPr>
        <w:t>.</w:t>
      </w:r>
    </w:p>
    <w:p w14:paraId="76A9AD53" w14:textId="7258CE00" w:rsidR="007F3FF1" w:rsidRDefault="007F3FF1" w:rsidP="009C262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19</w:t>
      </w:r>
      <w:r w:rsidRPr="00126E56">
        <w:rPr>
          <w:rFonts w:ascii="Arial" w:hAnsi="Arial" w:cs="Arial"/>
          <w:b/>
          <w:bCs/>
          <w:color w:val="auto"/>
          <w:sz w:val="22"/>
          <w:szCs w:val="22"/>
        </w:rPr>
        <w:t>. Para todos os efeitos, os prazos abertos terão sua contagem suspensa a partir das 15h, horário de encerramento de expediente regular da Câmara de Vereadores, e recomeçarão no dia útil seguinte a partir das 9 h.</w:t>
      </w:r>
    </w:p>
    <w:p w14:paraId="2CD65A39" w14:textId="77777777" w:rsidR="00794B32" w:rsidRPr="00126E56" w:rsidRDefault="00794B32" w:rsidP="009C262E">
      <w:pPr>
        <w:tabs>
          <w:tab w:val="left" w:pos="1418"/>
          <w:tab w:val="left" w:pos="4253"/>
        </w:tabs>
        <w:spacing w:after="120" w:line="276" w:lineRule="auto"/>
        <w:jc w:val="both"/>
        <w:rPr>
          <w:rFonts w:ascii="Arial" w:hAnsi="Arial" w:cs="Arial"/>
          <w:b/>
          <w:bCs/>
          <w:color w:val="auto"/>
          <w:sz w:val="22"/>
          <w:szCs w:val="22"/>
        </w:rPr>
      </w:pPr>
    </w:p>
    <w:p w14:paraId="5C150E94" w14:textId="7E1F4513" w:rsidR="007F3FF1" w:rsidRPr="00486970" w:rsidRDefault="007F3FF1"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486970">
        <w:rPr>
          <w:rFonts w:ascii="Arial" w:hAnsi="Arial" w:cs="Arial"/>
          <w:b/>
          <w:color w:val="auto"/>
          <w:sz w:val="22"/>
          <w:szCs w:val="22"/>
        </w:rPr>
        <w:t>15. DA HABILITAÇÃO ELETRÔNICA</w:t>
      </w:r>
    </w:p>
    <w:p w14:paraId="57EEDD72" w14:textId="77777777" w:rsidR="006D2D5E" w:rsidRPr="00126E56" w:rsidRDefault="006D2D5E" w:rsidP="009C262E">
      <w:pPr>
        <w:tabs>
          <w:tab w:val="left" w:pos="1418"/>
          <w:tab w:val="left" w:pos="4253"/>
        </w:tabs>
        <w:spacing w:after="120" w:line="276" w:lineRule="auto"/>
        <w:jc w:val="both"/>
        <w:rPr>
          <w:rFonts w:ascii="Arial" w:hAnsi="Arial" w:cs="Arial"/>
          <w:b/>
          <w:bCs/>
          <w:color w:val="auto"/>
          <w:sz w:val="22"/>
          <w:szCs w:val="22"/>
        </w:rPr>
      </w:pPr>
    </w:p>
    <w:p w14:paraId="6630A9A4" w14:textId="095D4DBB" w:rsidR="009C262E" w:rsidRPr="00126E56" w:rsidRDefault="007F3FF1" w:rsidP="007F3FF1">
      <w:pPr>
        <w:tabs>
          <w:tab w:val="left" w:pos="1418"/>
          <w:tab w:val="left" w:pos="4253"/>
        </w:tabs>
        <w:spacing w:after="120" w:line="276" w:lineRule="auto"/>
        <w:jc w:val="both"/>
        <w:rPr>
          <w:rFonts w:ascii="Arial" w:hAnsi="Arial" w:cs="Arial"/>
          <w:b/>
          <w:bCs/>
          <w:i/>
          <w:color w:val="auto"/>
          <w:sz w:val="22"/>
          <w:szCs w:val="22"/>
        </w:rPr>
      </w:pPr>
      <w:r w:rsidRPr="00126E56">
        <w:rPr>
          <w:rFonts w:ascii="Arial" w:hAnsi="Arial" w:cs="Arial"/>
          <w:b/>
          <w:bCs/>
          <w:color w:val="auto"/>
          <w:sz w:val="22"/>
          <w:szCs w:val="22"/>
        </w:rPr>
        <w:t>15.1.</w:t>
      </w:r>
      <w:r w:rsidR="009C262E" w:rsidRPr="00126E56">
        <w:rPr>
          <w:rFonts w:ascii="Arial" w:hAnsi="Arial" w:cs="Arial"/>
          <w:b/>
          <w:bCs/>
          <w:color w:val="auto"/>
          <w:sz w:val="22"/>
          <w:szCs w:val="22"/>
        </w:rPr>
        <w:t xml:space="preserve"> </w:t>
      </w:r>
      <w:r w:rsidRPr="00126E56">
        <w:rPr>
          <w:rFonts w:ascii="Arial" w:hAnsi="Arial" w:cs="Arial"/>
          <w:b/>
          <w:bCs/>
          <w:color w:val="auto"/>
          <w:sz w:val="22"/>
          <w:szCs w:val="22"/>
        </w:rPr>
        <w:t>A</w:t>
      </w:r>
      <w:r w:rsidR="009C262E" w:rsidRPr="00126E56">
        <w:rPr>
          <w:rFonts w:ascii="Arial" w:hAnsi="Arial" w:cs="Arial"/>
          <w:b/>
          <w:bCs/>
          <w:color w:val="auto"/>
          <w:sz w:val="22"/>
          <w:szCs w:val="22"/>
        </w:rPr>
        <w:t>pós o encerramento das etapas descritas nos subitens anteriores, será aberta a fase de habilitação via sistema. Para tanto, a licitante vencedora deverá proceder ao envio eletrônico (</w:t>
      </w:r>
      <w:r w:rsidR="009C262E" w:rsidRPr="00126E56">
        <w:rPr>
          <w:rFonts w:ascii="Arial" w:hAnsi="Arial" w:cs="Arial"/>
          <w:b/>
          <w:bCs/>
          <w:i/>
          <w:iCs/>
          <w:color w:val="auto"/>
          <w:sz w:val="22"/>
          <w:szCs w:val="22"/>
        </w:rPr>
        <w:t>upload</w:t>
      </w:r>
      <w:r w:rsidR="009C262E" w:rsidRPr="00126E56">
        <w:rPr>
          <w:rFonts w:ascii="Arial" w:hAnsi="Arial" w:cs="Arial"/>
          <w:b/>
          <w:bCs/>
          <w:color w:val="auto"/>
          <w:sz w:val="22"/>
          <w:szCs w:val="22"/>
        </w:rPr>
        <w:t xml:space="preserve">), no prazo de </w:t>
      </w:r>
      <w:r w:rsidR="00C26F5B" w:rsidRPr="00126E56">
        <w:rPr>
          <w:rFonts w:ascii="Arial" w:hAnsi="Arial" w:cs="Arial"/>
          <w:b/>
          <w:bCs/>
          <w:color w:val="auto"/>
          <w:sz w:val="22"/>
          <w:szCs w:val="22"/>
        </w:rPr>
        <w:t>180 (cento e oitenta minutos)</w:t>
      </w:r>
      <w:r w:rsidR="009C262E" w:rsidRPr="00126E56">
        <w:rPr>
          <w:rFonts w:ascii="Arial" w:hAnsi="Arial" w:cs="Arial"/>
          <w:bCs/>
          <w:color w:val="auto"/>
          <w:sz w:val="22"/>
          <w:szCs w:val="22"/>
        </w:rPr>
        <w:t>, da documentação prevista nos formatos (extensões) “PDF”, “DOC”, “TXT”, “XLS”, “TIFF”, “PNG” ou “JPG”, observados os limites aceitos pela plataforma “Pregão Banrisul”: 2</w:t>
      </w:r>
      <w:r w:rsidR="003C5095" w:rsidRPr="00126E56">
        <w:rPr>
          <w:rFonts w:ascii="Arial" w:hAnsi="Arial" w:cs="Arial"/>
          <w:bCs/>
          <w:color w:val="auto"/>
          <w:sz w:val="22"/>
          <w:szCs w:val="22"/>
        </w:rPr>
        <w:t xml:space="preserve"> </w:t>
      </w:r>
      <w:r w:rsidR="009C262E" w:rsidRPr="00126E56">
        <w:rPr>
          <w:rFonts w:ascii="Arial" w:hAnsi="Arial" w:cs="Arial"/>
          <w:bCs/>
          <w:color w:val="auto"/>
          <w:sz w:val="22"/>
          <w:szCs w:val="22"/>
        </w:rPr>
        <w:t>MB (dois megabytes) por arquivo anexo e 10</w:t>
      </w:r>
      <w:r w:rsidRPr="00126E56">
        <w:rPr>
          <w:rFonts w:ascii="Arial" w:hAnsi="Arial" w:cs="Arial"/>
          <w:bCs/>
          <w:color w:val="auto"/>
          <w:sz w:val="22"/>
          <w:szCs w:val="22"/>
        </w:rPr>
        <w:t xml:space="preserve"> </w:t>
      </w:r>
      <w:r w:rsidR="009C262E" w:rsidRPr="00126E56">
        <w:rPr>
          <w:rFonts w:ascii="Arial" w:hAnsi="Arial" w:cs="Arial"/>
          <w:bCs/>
          <w:color w:val="auto"/>
          <w:sz w:val="22"/>
          <w:szCs w:val="22"/>
        </w:rPr>
        <w:t>MB (dez megabytes) no total</w:t>
      </w:r>
      <w:r w:rsidR="003C5095" w:rsidRPr="00126E56">
        <w:rPr>
          <w:rFonts w:ascii="Arial" w:hAnsi="Arial" w:cs="Arial"/>
          <w:bCs/>
          <w:color w:val="auto"/>
          <w:sz w:val="22"/>
          <w:szCs w:val="22"/>
        </w:rPr>
        <w:t>;</w:t>
      </w:r>
    </w:p>
    <w:p w14:paraId="5D9F78CB" w14:textId="77777777" w:rsidR="0078275F" w:rsidRPr="00126E56" w:rsidRDefault="003C5095" w:rsidP="0078275F">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t>15.2.</w:t>
      </w:r>
      <w:r w:rsidR="009C262E" w:rsidRPr="00126E56">
        <w:rPr>
          <w:rFonts w:ascii="Arial" w:hAnsi="Arial" w:cs="Arial"/>
          <w:bCs/>
          <w:color w:val="auto"/>
          <w:sz w:val="22"/>
          <w:szCs w:val="22"/>
        </w:rPr>
        <w:t xml:space="preserve"> No prazo acima referido, a vencedora da disputa</w:t>
      </w:r>
      <w:r w:rsidRPr="00126E56">
        <w:rPr>
          <w:rFonts w:ascii="Arial" w:hAnsi="Arial" w:cs="Arial"/>
          <w:bCs/>
          <w:color w:val="auto"/>
          <w:sz w:val="22"/>
          <w:szCs w:val="22"/>
        </w:rPr>
        <w:t>, se autodeclarada ME ou EPP,</w:t>
      </w:r>
      <w:r w:rsidR="009C262E" w:rsidRPr="00126E56">
        <w:rPr>
          <w:rFonts w:ascii="Arial" w:hAnsi="Arial" w:cs="Arial"/>
          <w:bCs/>
          <w:color w:val="auto"/>
          <w:sz w:val="22"/>
          <w:szCs w:val="22"/>
        </w:rPr>
        <w:t xml:space="preserve"> deverá anexar, também, </w:t>
      </w:r>
      <w:r w:rsidR="0078275F" w:rsidRPr="00126E56">
        <w:rPr>
          <w:rFonts w:ascii="Arial" w:hAnsi="Arial" w:cs="Arial"/>
          <w:color w:val="auto"/>
          <w:sz w:val="22"/>
          <w:szCs w:val="22"/>
        </w:rPr>
        <w:t xml:space="preserve">Declaração assinada por profissional credenciado pelo CRC (Conselho Regional de Contabilidade), </w:t>
      </w:r>
      <w:r w:rsidR="0078275F" w:rsidRPr="00126E56">
        <w:rPr>
          <w:rFonts w:ascii="Arial" w:hAnsi="Arial" w:cs="Arial"/>
          <w:b/>
          <w:color w:val="auto"/>
          <w:sz w:val="22"/>
          <w:szCs w:val="22"/>
          <w:u w:val="single"/>
        </w:rPr>
        <w:t>com firma reconhecida em cartório ou assinada digitalmente com certificado ICP-Brasil</w:t>
      </w:r>
      <w:r w:rsidR="0078275F" w:rsidRPr="00126E56">
        <w:rPr>
          <w:rFonts w:ascii="Arial" w:hAnsi="Arial" w:cs="Arial"/>
          <w:color w:val="auto"/>
          <w:sz w:val="22"/>
          <w:szCs w:val="22"/>
        </w:rPr>
        <w:t xml:space="preserve">, de que se enquadra como microempresa ou empresa de pequeno porte ou </w:t>
      </w:r>
      <w:r w:rsidR="0078275F" w:rsidRPr="00126E56">
        <w:rPr>
          <w:rFonts w:ascii="Arial" w:hAnsi="Arial" w:cs="Arial"/>
          <w:b/>
          <w:color w:val="auto"/>
          <w:sz w:val="22"/>
          <w:szCs w:val="22"/>
          <w:u w:val="single"/>
        </w:rPr>
        <w:t>certidão simplificada</w:t>
      </w:r>
      <w:r w:rsidR="0078275F" w:rsidRPr="00126E56">
        <w:rPr>
          <w:rFonts w:ascii="Arial" w:hAnsi="Arial" w:cs="Arial"/>
          <w:b/>
          <w:color w:val="auto"/>
          <w:sz w:val="22"/>
          <w:szCs w:val="22"/>
        </w:rPr>
        <w:t xml:space="preserve"> </w:t>
      </w:r>
      <w:r w:rsidR="0078275F" w:rsidRPr="00126E56">
        <w:rPr>
          <w:rFonts w:ascii="Arial" w:hAnsi="Arial" w:cs="Arial"/>
          <w:color w:val="auto"/>
          <w:sz w:val="22"/>
          <w:szCs w:val="22"/>
        </w:rPr>
        <w:t>comprobatória em conformidade com as Leis Complementares Federais nº 123/2006 e 147/2014 e suas respectivas alterações;</w:t>
      </w:r>
    </w:p>
    <w:p w14:paraId="4B4F45D2" w14:textId="49E9F783" w:rsidR="009C262E" w:rsidRPr="00126E56" w:rsidRDefault="003C5095" w:rsidP="0078275F">
      <w:pPr>
        <w:tabs>
          <w:tab w:val="left" w:pos="1418"/>
          <w:tab w:val="left" w:pos="4253"/>
        </w:tabs>
        <w:spacing w:after="120" w:line="276" w:lineRule="auto"/>
        <w:jc w:val="both"/>
        <w:rPr>
          <w:rFonts w:ascii="Arial" w:hAnsi="Arial" w:cs="Arial"/>
          <w:b/>
          <w:bCs/>
          <w:i/>
          <w:color w:val="FFFFFF" w:themeColor="background1"/>
          <w:sz w:val="22"/>
          <w:szCs w:val="22"/>
        </w:rPr>
      </w:pPr>
      <w:r w:rsidRPr="00126E56">
        <w:rPr>
          <w:rFonts w:ascii="Arial" w:hAnsi="Arial" w:cs="Arial"/>
          <w:b/>
          <w:color w:val="auto"/>
          <w:sz w:val="22"/>
          <w:szCs w:val="22"/>
        </w:rPr>
        <w:lastRenderedPageBreak/>
        <w:t>15.3.</w:t>
      </w:r>
      <w:r w:rsidRPr="00126E56">
        <w:rPr>
          <w:rFonts w:ascii="Arial" w:hAnsi="Arial" w:cs="Arial"/>
          <w:bCs/>
          <w:color w:val="auto"/>
          <w:sz w:val="22"/>
          <w:szCs w:val="22"/>
        </w:rPr>
        <w:t xml:space="preserve"> Não serão recebidas ou admitidas quaisquer documentações, propostas ou papeis referentes a este certame </w:t>
      </w:r>
      <w:r w:rsidRPr="00126E56">
        <w:rPr>
          <w:rFonts w:ascii="Arial" w:hAnsi="Arial" w:cs="Arial"/>
          <w:b/>
          <w:color w:val="auto"/>
          <w:sz w:val="22"/>
          <w:szCs w:val="22"/>
        </w:rPr>
        <w:t>por meios convencionais e físicos de entrega</w:t>
      </w:r>
      <w:r w:rsidRPr="00126E56">
        <w:rPr>
          <w:rFonts w:ascii="Arial" w:hAnsi="Arial" w:cs="Arial"/>
          <w:bCs/>
          <w:color w:val="auto"/>
          <w:sz w:val="22"/>
          <w:szCs w:val="22"/>
        </w:rPr>
        <w:t xml:space="preserve">. Uma vez lançadas eletronicamente dá-se por líquido e certo o envio deles. </w:t>
      </w:r>
      <w:r w:rsidRPr="00126E56">
        <w:rPr>
          <w:rFonts w:ascii="Arial" w:hAnsi="Arial" w:cs="Arial"/>
          <w:b/>
          <w:color w:val="auto"/>
          <w:sz w:val="22"/>
          <w:szCs w:val="22"/>
        </w:rPr>
        <w:t>Quaisquer documentos que eventualmente chegarem por meio físico serão invalidados e destruídos a fim de não se comprometer a lisura do certame;</w:t>
      </w:r>
      <w:r w:rsidR="009C262E" w:rsidRPr="00126E56">
        <w:rPr>
          <w:rFonts w:ascii="Arial" w:hAnsi="Arial" w:cs="Arial"/>
          <w:b/>
          <w:bCs/>
          <w:i/>
          <w:color w:val="FFFFFF" w:themeColor="background1"/>
          <w:sz w:val="22"/>
          <w:szCs w:val="22"/>
        </w:rPr>
        <w:t xml:space="preserve"> </w:t>
      </w:r>
    </w:p>
    <w:p w14:paraId="3B365EEF" w14:textId="0A34C1FD" w:rsidR="009C262E" w:rsidRPr="00126E56" w:rsidRDefault="003C509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15.4.</w:t>
      </w:r>
      <w:r w:rsidR="009C262E" w:rsidRPr="00126E56">
        <w:rPr>
          <w:rFonts w:ascii="Arial" w:hAnsi="Arial" w:cs="Arial"/>
          <w:bCs/>
          <w:color w:val="auto"/>
          <w:sz w:val="22"/>
          <w:szCs w:val="22"/>
        </w:rPr>
        <w:t xml:space="preserve"> O descumprimento ao regramento pertinente à fase de habilitação redundará na inabilitação da licitante vencedora da disputa de preços, com a consequente convocação da segunda colocada (e assim sucessivamente) para uma rodada de negociação </w:t>
      </w:r>
      <w:r w:rsidRPr="00126E56">
        <w:rPr>
          <w:rFonts w:ascii="Arial" w:hAnsi="Arial" w:cs="Arial"/>
          <w:bCs/>
          <w:color w:val="auto"/>
          <w:sz w:val="22"/>
          <w:szCs w:val="22"/>
        </w:rPr>
        <w:t>nas mesmas condições do item 14 deste edital;</w:t>
      </w:r>
    </w:p>
    <w:p w14:paraId="2FE4C1E7" w14:textId="3D30FFFE" w:rsidR="009C262E" w:rsidRPr="00126E56" w:rsidRDefault="003C5095" w:rsidP="003C5095">
      <w:pPr>
        <w:tabs>
          <w:tab w:val="left" w:pos="1418"/>
          <w:tab w:val="left" w:pos="4253"/>
        </w:tabs>
        <w:spacing w:after="120" w:line="276" w:lineRule="auto"/>
        <w:jc w:val="both"/>
        <w:rPr>
          <w:rFonts w:ascii="Arial" w:hAnsi="Arial" w:cs="Arial"/>
          <w:bCs/>
          <w:iCs/>
          <w:color w:val="auto"/>
          <w:sz w:val="22"/>
          <w:szCs w:val="22"/>
        </w:rPr>
      </w:pPr>
      <w:r w:rsidRPr="00126E56">
        <w:rPr>
          <w:rFonts w:ascii="Arial" w:hAnsi="Arial" w:cs="Arial"/>
          <w:b/>
          <w:bCs/>
          <w:iCs/>
          <w:color w:val="auto"/>
          <w:sz w:val="22"/>
          <w:szCs w:val="22"/>
        </w:rPr>
        <w:t>15.5</w:t>
      </w:r>
      <w:r w:rsidR="009C262E" w:rsidRPr="00126E56">
        <w:rPr>
          <w:rFonts w:ascii="Arial" w:hAnsi="Arial" w:cs="Arial"/>
          <w:b/>
          <w:bCs/>
          <w:iCs/>
          <w:color w:val="auto"/>
          <w:sz w:val="22"/>
          <w:szCs w:val="22"/>
        </w:rPr>
        <w:t>.</w:t>
      </w:r>
      <w:r w:rsidR="009C262E" w:rsidRPr="00126E56">
        <w:rPr>
          <w:rFonts w:ascii="Arial" w:hAnsi="Arial" w:cs="Arial"/>
          <w:bCs/>
          <w:iCs/>
          <w:color w:val="auto"/>
          <w:sz w:val="22"/>
          <w:szCs w:val="22"/>
        </w:rPr>
        <w:t xml:space="preserve"> Caso a documentação pertinente à regularidade fiscal apresente alguma restrição, será assegurado a licitante classificada, </w:t>
      </w:r>
      <w:r w:rsidR="009C262E" w:rsidRPr="00126E56">
        <w:rPr>
          <w:rFonts w:ascii="Arial" w:hAnsi="Arial" w:cs="Arial"/>
          <w:b/>
          <w:iCs/>
          <w:color w:val="auto"/>
          <w:sz w:val="22"/>
          <w:szCs w:val="22"/>
        </w:rPr>
        <w:t>desde que enquadrada como ME ou EPP</w:t>
      </w:r>
      <w:r w:rsidR="009C262E" w:rsidRPr="00126E56">
        <w:rPr>
          <w:rFonts w:ascii="Arial" w:hAnsi="Arial" w:cs="Arial"/>
          <w:bCs/>
          <w:iCs/>
          <w:color w:val="auto"/>
          <w:sz w:val="22"/>
          <w:szCs w:val="22"/>
        </w:rPr>
        <w:t>, o prazo de 5 (cinco) dias úteis, para a regularização das falhas encontradas</w:t>
      </w:r>
      <w:r w:rsidRPr="00126E56">
        <w:rPr>
          <w:rFonts w:ascii="Arial" w:hAnsi="Arial" w:cs="Arial"/>
          <w:bCs/>
          <w:iCs/>
          <w:color w:val="auto"/>
          <w:sz w:val="22"/>
          <w:szCs w:val="22"/>
        </w:rPr>
        <w:t>, respeitando também as seguintes condições:</w:t>
      </w:r>
    </w:p>
    <w:p w14:paraId="75EF94E7" w14:textId="052C54FA" w:rsidR="009C262E" w:rsidRPr="00126E56" w:rsidRDefault="003C5095" w:rsidP="003C5095">
      <w:pPr>
        <w:pStyle w:val="PargrafodaLista"/>
        <w:numPr>
          <w:ilvl w:val="0"/>
          <w:numId w:val="4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color w:val="auto"/>
          <w:sz w:val="22"/>
          <w:szCs w:val="22"/>
        </w:rPr>
        <w:t>o</w:t>
      </w:r>
      <w:r w:rsidR="009C262E" w:rsidRPr="00126E56">
        <w:rPr>
          <w:rFonts w:ascii="Arial" w:hAnsi="Arial" w:cs="Arial"/>
          <w:bCs/>
          <w:color w:val="auto"/>
          <w:sz w:val="22"/>
          <w:szCs w:val="22"/>
        </w:rPr>
        <w:t xml:space="preserve"> prazo previsto neste subitem poderá ser prorrogado, por igual período, quando solicitado pela licitante, durante o seu transcurso, e desde que ocorra motivo justificado, aceito como tal pelo Pregoeiro</w:t>
      </w:r>
      <w:r w:rsidRPr="00126E56">
        <w:rPr>
          <w:rFonts w:ascii="Arial" w:hAnsi="Arial" w:cs="Arial"/>
          <w:bCs/>
          <w:color w:val="auto"/>
          <w:sz w:val="22"/>
          <w:szCs w:val="22"/>
        </w:rPr>
        <w:t>;</w:t>
      </w:r>
    </w:p>
    <w:p w14:paraId="54D95660" w14:textId="2096532E" w:rsidR="003C5095" w:rsidRPr="00126E56" w:rsidRDefault="003C5095" w:rsidP="003C5095">
      <w:pPr>
        <w:pStyle w:val="PargrafodaLista"/>
        <w:numPr>
          <w:ilvl w:val="0"/>
          <w:numId w:val="4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havendo indeferimento do requerimento de prorrogação, seguir-se-á o rito previsto no subitem 14.</w:t>
      </w:r>
      <w:r w:rsidR="005A19BC">
        <w:rPr>
          <w:rFonts w:ascii="Arial" w:hAnsi="Arial" w:cs="Arial"/>
          <w:bCs/>
          <w:color w:val="auto"/>
          <w:sz w:val="22"/>
          <w:szCs w:val="22"/>
        </w:rPr>
        <w:t>15</w:t>
      </w:r>
      <w:r w:rsidRPr="00126E56">
        <w:rPr>
          <w:rFonts w:ascii="Arial" w:hAnsi="Arial" w:cs="Arial"/>
          <w:bCs/>
          <w:color w:val="auto"/>
          <w:sz w:val="22"/>
          <w:szCs w:val="22"/>
        </w:rPr>
        <w:t xml:space="preserve"> deste edital;</w:t>
      </w:r>
    </w:p>
    <w:p w14:paraId="033067E5" w14:textId="63D85CDB" w:rsidR="009C262E" w:rsidRPr="00126E56" w:rsidRDefault="003C5095" w:rsidP="003C5095">
      <w:pPr>
        <w:pStyle w:val="PargrafodaLista"/>
        <w:numPr>
          <w:ilvl w:val="0"/>
          <w:numId w:val="4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w:t>
      </w:r>
      <w:r w:rsidR="009C262E" w:rsidRPr="00126E56">
        <w:rPr>
          <w:rFonts w:ascii="Arial" w:hAnsi="Arial" w:cs="Arial"/>
          <w:bCs/>
          <w:color w:val="auto"/>
          <w:sz w:val="22"/>
          <w:szCs w:val="22"/>
        </w:rPr>
        <w:t>ão fará jus ao prazo previsto neste subitem a ME/EPP porte que tenha deixado de apresentar algum dos documentos relativos à Regularidade Fiscal</w:t>
      </w:r>
      <w:r w:rsidRPr="00126E56">
        <w:rPr>
          <w:rFonts w:ascii="Arial" w:hAnsi="Arial" w:cs="Arial"/>
          <w:bCs/>
          <w:color w:val="auto"/>
          <w:sz w:val="22"/>
          <w:szCs w:val="22"/>
        </w:rPr>
        <w:t>;</w:t>
      </w:r>
    </w:p>
    <w:p w14:paraId="730E66F9" w14:textId="0F2FAF24" w:rsidR="009C262E" w:rsidRPr="00126E56" w:rsidRDefault="003C5095" w:rsidP="003C5095">
      <w:pPr>
        <w:pStyle w:val="PargrafodaLista"/>
        <w:numPr>
          <w:ilvl w:val="0"/>
          <w:numId w:val="4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w:t>
      </w:r>
      <w:r w:rsidR="009C262E" w:rsidRPr="00126E56">
        <w:rPr>
          <w:rFonts w:ascii="Arial" w:hAnsi="Arial" w:cs="Arial"/>
          <w:bCs/>
          <w:color w:val="auto"/>
          <w:sz w:val="22"/>
          <w:szCs w:val="22"/>
        </w:rPr>
        <w:t xml:space="preserve"> não-regularização da documentação referente à Regularidade Fiscal, no prazo previsto neste subitem, implicará a decadência do direito, sem prejuízo da aplicação das penalidades cabíveis.</w:t>
      </w:r>
    </w:p>
    <w:p w14:paraId="044894E7" w14:textId="0EC1841D" w:rsidR="009C262E" w:rsidRPr="00126E56" w:rsidRDefault="00C26F5B" w:rsidP="00C26F5B">
      <w:pPr>
        <w:shd w:val="clear" w:color="auto" w:fill="FFFFFF" w:themeFill="background1"/>
        <w:tabs>
          <w:tab w:val="left" w:pos="1418"/>
          <w:tab w:val="left" w:pos="4253"/>
        </w:tabs>
        <w:spacing w:after="120" w:line="276" w:lineRule="auto"/>
        <w:jc w:val="both"/>
        <w:rPr>
          <w:rFonts w:ascii="Arial" w:hAnsi="Arial" w:cs="Arial"/>
          <w:bCs/>
          <w:iCs/>
          <w:color w:val="auto"/>
          <w:sz w:val="22"/>
          <w:szCs w:val="22"/>
        </w:rPr>
      </w:pPr>
      <w:r w:rsidRPr="00126E56">
        <w:rPr>
          <w:rFonts w:ascii="Arial" w:hAnsi="Arial" w:cs="Arial"/>
          <w:b/>
          <w:bCs/>
          <w:iCs/>
          <w:color w:val="auto"/>
          <w:sz w:val="22"/>
          <w:szCs w:val="22"/>
        </w:rPr>
        <w:t>15.6</w:t>
      </w:r>
      <w:r w:rsidR="009C262E" w:rsidRPr="00126E56">
        <w:rPr>
          <w:rFonts w:ascii="Arial" w:hAnsi="Arial" w:cs="Arial"/>
          <w:b/>
          <w:bCs/>
          <w:iCs/>
          <w:color w:val="auto"/>
          <w:sz w:val="22"/>
          <w:szCs w:val="22"/>
        </w:rPr>
        <w:t xml:space="preserve">. </w:t>
      </w:r>
      <w:r w:rsidR="009C262E" w:rsidRPr="00126E56">
        <w:rPr>
          <w:rFonts w:ascii="Arial" w:hAnsi="Arial" w:cs="Arial"/>
          <w:bCs/>
          <w:iCs/>
          <w:color w:val="auto"/>
          <w:sz w:val="22"/>
          <w:szCs w:val="22"/>
        </w:rPr>
        <w:t>É recomendável que os participantes se mantenham on-line no sistema eletrônico porquanto perdurarem as fases do certame até que cada item seja adjudicado e esgotem todos os prazos recursais. Os prazos para envio de documentação e proposta não serão prorrogados salvo motivo de força maior ou exclusivo interesse da Administração visando a ampliação da vantajosidade econômico-financeira</w:t>
      </w:r>
      <w:r w:rsidRPr="00126E56">
        <w:rPr>
          <w:rFonts w:ascii="Arial" w:hAnsi="Arial" w:cs="Arial"/>
          <w:bCs/>
          <w:iCs/>
          <w:color w:val="auto"/>
          <w:sz w:val="22"/>
          <w:szCs w:val="22"/>
        </w:rPr>
        <w:t>;</w:t>
      </w:r>
    </w:p>
    <w:p w14:paraId="3D7750EB" w14:textId="7EF8F91C" w:rsidR="00C26F5B" w:rsidRPr="00126E56" w:rsidRDefault="00C26F5B" w:rsidP="00C26F5B">
      <w:pPr>
        <w:shd w:val="clear" w:color="auto" w:fill="FFFFFF" w:themeFill="background1"/>
        <w:tabs>
          <w:tab w:val="left" w:pos="1418"/>
          <w:tab w:val="left" w:pos="4253"/>
        </w:tabs>
        <w:spacing w:after="120" w:line="276" w:lineRule="auto"/>
        <w:jc w:val="both"/>
        <w:rPr>
          <w:rFonts w:ascii="Arial" w:hAnsi="Arial" w:cs="Arial"/>
          <w:bCs/>
          <w:iCs/>
          <w:color w:val="auto"/>
          <w:sz w:val="22"/>
          <w:szCs w:val="22"/>
        </w:rPr>
      </w:pPr>
      <w:r w:rsidRPr="00126E56">
        <w:rPr>
          <w:rFonts w:ascii="Arial" w:hAnsi="Arial" w:cs="Arial"/>
          <w:b/>
          <w:iCs/>
          <w:color w:val="auto"/>
          <w:sz w:val="22"/>
          <w:szCs w:val="22"/>
        </w:rPr>
        <w:t>15.7.</w:t>
      </w:r>
      <w:r w:rsidRPr="00126E56">
        <w:rPr>
          <w:rFonts w:ascii="Arial" w:hAnsi="Arial" w:cs="Arial"/>
          <w:bCs/>
          <w:iCs/>
          <w:color w:val="auto"/>
          <w:sz w:val="22"/>
          <w:szCs w:val="22"/>
        </w:rPr>
        <w:t xml:space="preserve"> No caso de se tratar de empresa consorciada, no mesmo prazo indicado no Subitem </w:t>
      </w:r>
      <w:r w:rsidR="0078275F" w:rsidRPr="00126E56">
        <w:rPr>
          <w:rFonts w:ascii="Arial" w:hAnsi="Arial" w:cs="Arial"/>
          <w:bCs/>
          <w:iCs/>
          <w:color w:val="auto"/>
          <w:sz w:val="22"/>
          <w:szCs w:val="22"/>
        </w:rPr>
        <w:t>15.1</w:t>
      </w:r>
      <w:r w:rsidRPr="00126E56">
        <w:rPr>
          <w:rFonts w:ascii="Arial" w:hAnsi="Arial" w:cs="Arial"/>
          <w:bCs/>
          <w:iCs/>
          <w:color w:val="auto"/>
          <w:sz w:val="22"/>
          <w:szCs w:val="22"/>
        </w:rPr>
        <w:t>, a empresa líder deverá apresentar também todos os documentos das consorciadas</w:t>
      </w:r>
      <w:r w:rsidR="0078275F" w:rsidRPr="00126E56">
        <w:rPr>
          <w:rFonts w:ascii="Arial" w:hAnsi="Arial" w:cs="Arial"/>
          <w:bCs/>
          <w:iCs/>
          <w:color w:val="auto"/>
          <w:sz w:val="22"/>
          <w:szCs w:val="22"/>
        </w:rPr>
        <w:t>;</w:t>
      </w:r>
    </w:p>
    <w:p w14:paraId="0DFB65F0" w14:textId="41585231" w:rsidR="009C262E" w:rsidRPr="00126E56" w:rsidRDefault="0078275F" w:rsidP="0078275F">
      <w:pPr>
        <w:shd w:val="clear" w:color="auto" w:fill="FFFFFF" w:themeFill="background1"/>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iCs/>
          <w:color w:val="auto"/>
          <w:sz w:val="22"/>
          <w:szCs w:val="22"/>
        </w:rPr>
        <w:t>15.8.</w:t>
      </w:r>
      <w:r w:rsidRPr="00126E56">
        <w:rPr>
          <w:rFonts w:ascii="Arial" w:hAnsi="Arial" w:cs="Arial"/>
          <w:bCs/>
          <w:iCs/>
          <w:color w:val="auto"/>
          <w:sz w:val="22"/>
          <w:szCs w:val="22"/>
        </w:rPr>
        <w:t xml:space="preserve"> Para comprovar sua </w:t>
      </w:r>
      <w:r w:rsidRPr="00126E56">
        <w:rPr>
          <w:rFonts w:ascii="Arial" w:hAnsi="Arial" w:cs="Arial"/>
          <w:b/>
          <w:iCs/>
          <w:color w:val="auto"/>
          <w:sz w:val="22"/>
          <w:szCs w:val="22"/>
        </w:rPr>
        <w:t>habilitação jurídica</w:t>
      </w:r>
      <w:r w:rsidRPr="00126E56">
        <w:rPr>
          <w:rFonts w:ascii="Arial" w:hAnsi="Arial" w:cs="Arial"/>
          <w:bCs/>
          <w:iCs/>
          <w:color w:val="auto"/>
          <w:sz w:val="22"/>
          <w:szCs w:val="22"/>
        </w:rPr>
        <w:t>,</w:t>
      </w:r>
      <w:r w:rsidR="00684E5E" w:rsidRPr="00126E56">
        <w:rPr>
          <w:rFonts w:ascii="Arial" w:hAnsi="Arial" w:cs="Arial"/>
          <w:bCs/>
          <w:iCs/>
          <w:color w:val="auto"/>
          <w:sz w:val="22"/>
          <w:szCs w:val="22"/>
        </w:rPr>
        <w:t xml:space="preserve"> a licitante</w:t>
      </w:r>
      <w:r w:rsidRPr="00126E56">
        <w:rPr>
          <w:rFonts w:ascii="Arial" w:hAnsi="Arial" w:cs="Arial"/>
          <w:bCs/>
          <w:iCs/>
          <w:color w:val="auto"/>
          <w:sz w:val="22"/>
          <w:szCs w:val="22"/>
        </w:rPr>
        <w:t xml:space="preserve"> deverá apresentar:</w:t>
      </w:r>
    </w:p>
    <w:p w14:paraId="07B5645E" w14:textId="651A354F" w:rsidR="009C262E"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w:t>
      </w:r>
      <w:r w:rsidR="009C262E" w:rsidRPr="00126E56">
        <w:rPr>
          <w:rFonts w:ascii="Arial" w:hAnsi="Arial" w:cs="Arial"/>
          <w:bCs/>
          <w:color w:val="auto"/>
          <w:sz w:val="22"/>
          <w:szCs w:val="22"/>
        </w:rPr>
        <w:t>to constitutivo, estatuto ou contrato social em vigor, devidamente registrado na Junta Comercial da respectiva sede, em se tratando de sociedades comerciais ou empresa individual de responsabilidade limitada (EIRELI);</w:t>
      </w:r>
    </w:p>
    <w:p w14:paraId="54D8224E" w14:textId="44A6DF75" w:rsidR="009C262E"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c</w:t>
      </w:r>
      <w:r w:rsidR="009C262E" w:rsidRPr="00126E56">
        <w:rPr>
          <w:rFonts w:ascii="Arial" w:hAnsi="Arial" w:cs="Arial"/>
          <w:bCs/>
          <w:color w:val="auto"/>
          <w:sz w:val="22"/>
          <w:szCs w:val="22"/>
        </w:rPr>
        <w:t xml:space="preserve">ertidão de registro comercial, no caso de </w:t>
      </w:r>
      <w:r w:rsidR="009C262E" w:rsidRPr="00126E56">
        <w:rPr>
          <w:rFonts w:ascii="Arial" w:hAnsi="Arial" w:cs="Arial"/>
          <w:b/>
          <w:color w:val="auto"/>
          <w:sz w:val="22"/>
          <w:szCs w:val="22"/>
        </w:rPr>
        <w:t>empresa individual</w:t>
      </w:r>
      <w:r w:rsidR="009C262E" w:rsidRPr="00126E56">
        <w:rPr>
          <w:rFonts w:ascii="Arial" w:hAnsi="Arial" w:cs="Arial"/>
          <w:bCs/>
          <w:color w:val="auto"/>
          <w:sz w:val="22"/>
          <w:szCs w:val="22"/>
        </w:rPr>
        <w:t xml:space="preserve"> acompanhado de cópia </w:t>
      </w:r>
      <w:r w:rsidR="009C262E" w:rsidRPr="00126E56">
        <w:rPr>
          <w:rFonts w:ascii="Arial" w:hAnsi="Arial" w:cs="Arial"/>
          <w:b/>
          <w:bCs/>
          <w:color w:val="auto"/>
          <w:sz w:val="22"/>
          <w:szCs w:val="22"/>
          <w:u w:val="single"/>
        </w:rPr>
        <w:t>digitalizada</w:t>
      </w:r>
      <w:r w:rsidR="009C262E" w:rsidRPr="00126E56">
        <w:rPr>
          <w:rFonts w:ascii="Arial" w:hAnsi="Arial" w:cs="Arial"/>
          <w:bCs/>
          <w:color w:val="auto"/>
          <w:sz w:val="22"/>
          <w:szCs w:val="22"/>
        </w:rPr>
        <w:t xml:space="preserve"> da carteira de identidade do empresário;</w:t>
      </w:r>
    </w:p>
    <w:p w14:paraId="02A8FCB8" w14:textId="0D52E0F1" w:rsidR="009C262E"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c</w:t>
      </w:r>
      <w:r w:rsidR="009C262E" w:rsidRPr="00126E56">
        <w:rPr>
          <w:rFonts w:ascii="Arial" w:hAnsi="Arial" w:cs="Arial"/>
          <w:bCs/>
          <w:color w:val="auto"/>
          <w:sz w:val="22"/>
          <w:szCs w:val="22"/>
        </w:rPr>
        <w:t>omprovante de inscrição do ato constitutivo, no caso de sociedades civis, acompanhado de prova da composição da diretoria em exercício;</w:t>
      </w:r>
    </w:p>
    <w:p w14:paraId="6ABF1EB7" w14:textId="74A7DF3C" w:rsidR="00CD5A06"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no caso de sociedade cooperativa, se permitida a sua participação neste certame: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57C566" w14:textId="2061A2BD" w:rsidR="00CD5A06"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no caso de Microempresa (ME) ou Empresa de Pequeno Porte (EPP), deverá</w:t>
      </w:r>
      <w:r w:rsidR="00684E5E" w:rsidRPr="00126E56">
        <w:rPr>
          <w:rFonts w:ascii="Arial" w:hAnsi="Arial" w:cs="Arial"/>
          <w:bCs/>
          <w:color w:val="auto"/>
          <w:sz w:val="22"/>
          <w:szCs w:val="22"/>
        </w:rPr>
        <w:t xml:space="preserve"> a licitante</w:t>
      </w:r>
      <w:r w:rsidRPr="00126E56">
        <w:rPr>
          <w:rFonts w:ascii="Arial" w:hAnsi="Arial" w:cs="Arial"/>
          <w:bCs/>
          <w:color w:val="auto"/>
          <w:sz w:val="22"/>
          <w:szCs w:val="22"/>
        </w:rPr>
        <w:t xml:space="preserve"> apresentar cópia do enquadramento autenticada pela Junta Comercial ou </w:t>
      </w:r>
      <w:r w:rsidRPr="00126E56">
        <w:rPr>
          <w:rFonts w:ascii="Arial" w:hAnsi="Arial" w:cs="Arial"/>
          <w:bCs/>
          <w:color w:val="auto"/>
          <w:sz w:val="22"/>
          <w:szCs w:val="22"/>
        </w:rPr>
        <w:lastRenderedPageBreak/>
        <w:t xml:space="preserve">Cartório de Registros Especiais, bem como cópia da Demonstração do Resultado do Exercício Fiscal (DRE), referente ao último exercício social </w:t>
      </w:r>
      <w:r w:rsidRPr="00126E56">
        <w:rPr>
          <w:rFonts w:ascii="Arial" w:hAnsi="Arial" w:cs="Arial"/>
          <w:b/>
          <w:color w:val="auto"/>
          <w:sz w:val="22"/>
          <w:szCs w:val="22"/>
        </w:rPr>
        <w:t>ou</w:t>
      </w:r>
      <w:r w:rsidRPr="00126E56">
        <w:rPr>
          <w:rFonts w:ascii="Arial" w:hAnsi="Arial" w:cs="Arial"/>
          <w:bCs/>
          <w:color w:val="auto"/>
          <w:sz w:val="22"/>
          <w:szCs w:val="22"/>
        </w:rPr>
        <w:t xml:space="preserve"> o Certificado de Capacidade Financeira Relativa de Licitante, emitido por qualquer entidade pública competente, para fins de comprovação da atualidade do enquadramento e da compatibilidade da receita bruta, de acordo com o art. 3º da Lei Complementar nº. 123/06;</w:t>
      </w:r>
    </w:p>
    <w:p w14:paraId="7D448D46" w14:textId="0DEC6972" w:rsidR="00CD5A06"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decreto de autorização, em se tratando de empresa ou sociedade estrangeira em funcionamento no País, e ato de registro ou autorização para funcionamento expedido pelo Órgão competente, quando a atividade assim exigir;</w:t>
      </w:r>
    </w:p>
    <w:p w14:paraId="27F3C9B4" w14:textId="2AAE9527" w:rsidR="009C262E" w:rsidRPr="00126E56" w:rsidRDefault="00CD5A06" w:rsidP="00CD5A06">
      <w:pPr>
        <w:pStyle w:val="PargrafodaLista"/>
        <w:numPr>
          <w:ilvl w:val="0"/>
          <w:numId w:val="4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inscrição no cadastro de contribuintes </w:t>
      </w:r>
      <w:r w:rsidR="009C262E" w:rsidRPr="00126E56">
        <w:rPr>
          <w:rFonts w:ascii="Arial" w:hAnsi="Arial" w:cs="Arial"/>
          <w:b/>
          <w:bCs/>
          <w:color w:val="auto"/>
          <w:sz w:val="22"/>
          <w:szCs w:val="22"/>
          <w:u w:val="single"/>
        </w:rPr>
        <w:t>estadual ou municipal</w:t>
      </w:r>
      <w:r w:rsidR="009C262E" w:rsidRPr="00126E56">
        <w:rPr>
          <w:rFonts w:ascii="Arial" w:hAnsi="Arial" w:cs="Arial"/>
          <w:bCs/>
          <w:color w:val="auto"/>
          <w:sz w:val="22"/>
          <w:szCs w:val="22"/>
        </w:rPr>
        <w:t>, relativo à sede da licitante, pertinente ao seu ramo de atividade e compatível com o objeto da licitação</w:t>
      </w:r>
      <w:r w:rsidRPr="00126E56">
        <w:rPr>
          <w:rFonts w:ascii="Arial" w:hAnsi="Arial" w:cs="Arial"/>
          <w:bCs/>
          <w:color w:val="auto"/>
          <w:sz w:val="22"/>
          <w:szCs w:val="22"/>
        </w:rPr>
        <w:t>;</w:t>
      </w:r>
    </w:p>
    <w:p w14:paraId="4095C275" w14:textId="43CB440E" w:rsidR="00CD5A06" w:rsidRPr="00126E56" w:rsidRDefault="00CD5A06" w:rsidP="00CD5A06">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15.9.</w:t>
      </w:r>
      <w:r w:rsidRPr="00126E56">
        <w:rPr>
          <w:rFonts w:ascii="Arial" w:hAnsi="Arial" w:cs="Arial"/>
        </w:rPr>
        <w:t xml:space="preserve"> </w:t>
      </w:r>
      <w:r w:rsidRPr="00126E56">
        <w:rPr>
          <w:rFonts w:ascii="Arial" w:hAnsi="Arial" w:cs="Arial"/>
          <w:bCs/>
          <w:color w:val="auto"/>
          <w:sz w:val="22"/>
          <w:szCs w:val="22"/>
        </w:rPr>
        <w:t xml:space="preserve">Em relação às </w:t>
      </w:r>
      <w:r w:rsidRPr="00126E56">
        <w:rPr>
          <w:rFonts w:ascii="Arial" w:hAnsi="Arial" w:cs="Arial"/>
          <w:b/>
          <w:color w:val="auto"/>
          <w:sz w:val="22"/>
          <w:szCs w:val="22"/>
        </w:rPr>
        <w:t>licitantes cooperativas</w:t>
      </w:r>
      <w:r w:rsidRPr="00126E56">
        <w:rPr>
          <w:rFonts w:ascii="Arial" w:hAnsi="Arial" w:cs="Arial"/>
          <w:bCs/>
          <w:color w:val="auto"/>
          <w:sz w:val="22"/>
          <w:szCs w:val="22"/>
        </w:rPr>
        <w:t xml:space="preserve"> será, ainda, exigida a seguinte documentação, se permitida a sua participação no certame e caso o objeto seja a execução de serviços:</w:t>
      </w:r>
    </w:p>
    <w:p w14:paraId="4C51C93C" w14:textId="6C3C1D49" w:rsidR="00CD5A06" w:rsidRPr="00126E56" w:rsidRDefault="00CD5A06" w:rsidP="00CD5A06">
      <w:pPr>
        <w:pStyle w:val="PargrafodaLista"/>
        <w:numPr>
          <w:ilvl w:val="0"/>
          <w:numId w:val="4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 5.764 de 1971;</w:t>
      </w:r>
    </w:p>
    <w:p w14:paraId="78A1EE9E" w14:textId="593C76CC" w:rsidR="00CD5A06" w:rsidRPr="00126E56" w:rsidRDefault="00CD5A06" w:rsidP="00CD5A06">
      <w:pPr>
        <w:pStyle w:val="PargrafodaLista"/>
        <w:numPr>
          <w:ilvl w:val="0"/>
          <w:numId w:val="4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declaração de regularidade de situação do contribuinte individual – DRSCI, para cada um dos cooperados indicados;</w:t>
      </w:r>
    </w:p>
    <w:p w14:paraId="774C0BD8" w14:textId="524EEC74" w:rsidR="00CD5A06" w:rsidRPr="00126E56" w:rsidRDefault="00CD5A06" w:rsidP="00CD5A06">
      <w:pPr>
        <w:pStyle w:val="PargrafodaLista"/>
        <w:numPr>
          <w:ilvl w:val="0"/>
          <w:numId w:val="4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comprovação do capital social proporcional ao número de cooperados necessários à prestação do serviço;</w:t>
      </w:r>
    </w:p>
    <w:p w14:paraId="3B6F65C4" w14:textId="5F2EE438" w:rsidR="00CD5A06" w:rsidRPr="00126E56" w:rsidRDefault="00CD5A06" w:rsidP="00CD5A06">
      <w:pPr>
        <w:pStyle w:val="PargrafodaLista"/>
        <w:numPr>
          <w:ilvl w:val="0"/>
          <w:numId w:val="4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o registro previsto na Lei Federal nº 5.764/71, art. 107;</w:t>
      </w:r>
    </w:p>
    <w:p w14:paraId="3B9FD344" w14:textId="1B9D72EE" w:rsidR="00CD5A06" w:rsidRPr="00126E56" w:rsidRDefault="00CD5A06" w:rsidP="00CD5A06">
      <w:pPr>
        <w:pStyle w:val="PargrafodaLista"/>
        <w:numPr>
          <w:ilvl w:val="0"/>
          <w:numId w:val="4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comprovação de integração das respectivas quotas-partes por parte dos cooperados que executarão o contrato;</w:t>
      </w:r>
    </w:p>
    <w:p w14:paraId="14EFEE61" w14:textId="0CBCB4DE" w:rsidR="00CD5A06" w:rsidRPr="00126E56" w:rsidRDefault="00CD5A06" w:rsidP="00CD5A06">
      <w:pPr>
        <w:pStyle w:val="PargrafodaLista"/>
        <w:numPr>
          <w:ilvl w:val="0"/>
          <w:numId w:val="4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ata de fundação, estatuto social com a ata da assembleia que o aprovou, regimento dos fundos instituídos pelos cooperados, com a ata da assembleia, editais de convocação das três últimas assembleias gerais extraordinárias, três registros de presença dos cooperados que executarão o contrato em assembleias gerais ou nas reuniões seccionais, ata da sessão que os cooperados autorizaram a cooperativa a contratar o objeto da licitação e a última auditoria contábil-financeira da cooperativa, conforme dispõe o art. 112 da Lei n. 5.764/71 ou uma declaração, sob as penas da lei, de que tal auditoria não foi exigida pelo órgão fiscalizador.</w:t>
      </w:r>
    </w:p>
    <w:p w14:paraId="40FD5704" w14:textId="6B7F2DA6" w:rsidR="00CD5A06" w:rsidRPr="00126E56" w:rsidRDefault="00D96040" w:rsidP="00CD5A06">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15.10. Todos os</w:t>
      </w:r>
      <w:r w:rsidR="00CD5A06" w:rsidRPr="00126E56">
        <w:rPr>
          <w:rFonts w:ascii="Arial" w:hAnsi="Arial" w:cs="Arial"/>
          <w:b/>
          <w:color w:val="auto"/>
          <w:sz w:val="22"/>
          <w:szCs w:val="22"/>
        </w:rPr>
        <w:t xml:space="preserve"> documentos acima deverão estar acompanhados de todas as alterações ou da consolidação respectiva</w:t>
      </w:r>
      <w:r w:rsidRPr="00126E56">
        <w:rPr>
          <w:rFonts w:ascii="Arial" w:hAnsi="Arial" w:cs="Arial"/>
          <w:b/>
          <w:color w:val="auto"/>
          <w:sz w:val="22"/>
          <w:szCs w:val="22"/>
        </w:rPr>
        <w:t>;</w:t>
      </w:r>
    </w:p>
    <w:p w14:paraId="700BBD76" w14:textId="6F41EED5" w:rsidR="00D96040" w:rsidRPr="00126E56" w:rsidRDefault="00D96040" w:rsidP="00D96040">
      <w:pPr>
        <w:shd w:val="clear" w:color="auto" w:fill="FFFFFF" w:themeFill="background1"/>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iCs/>
          <w:color w:val="auto"/>
          <w:sz w:val="22"/>
          <w:szCs w:val="22"/>
        </w:rPr>
        <w:t>15.11.</w:t>
      </w:r>
      <w:r w:rsidRPr="00126E56">
        <w:rPr>
          <w:rFonts w:ascii="Arial" w:hAnsi="Arial" w:cs="Arial"/>
          <w:bCs/>
          <w:iCs/>
          <w:color w:val="auto"/>
          <w:sz w:val="22"/>
          <w:szCs w:val="22"/>
        </w:rPr>
        <w:t xml:space="preserve"> Para comprovar sua </w:t>
      </w:r>
      <w:r w:rsidRPr="00126E56">
        <w:rPr>
          <w:rFonts w:ascii="Arial" w:hAnsi="Arial" w:cs="Arial"/>
          <w:b/>
          <w:iCs/>
          <w:color w:val="auto"/>
          <w:sz w:val="22"/>
          <w:szCs w:val="22"/>
        </w:rPr>
        <w:t>regularidade fiscal e trabalhista</w:t>
      </w:r>
      <w:r w:rsidRPr="00126E56">
        <w:rPr>
          <w:rFonts w:ascii="Arial" w:hAnsi="Arial" w:cs="Arial"/>
          <w:bCs/>
          <w:iCs/>
          <w:color w:val="auto"/>
          <w:sz w:val="22"/>
          <w:szCs w:val="22"/>
        </w:rPr>
        <w:t>,</w:t>
      </w:r>
      <w:r w:rsidR="00684E5E" w:rsidRPr="00126E56">
        <w:rPr>
          <w:rFonts w:ascii="Arial" w:hAnsi="Arial" w:cs="Arial"/>
          <w:bCs/>
          <w:iCs/>
          <w:color w:val="auto"/>
          <w:sz w:val="22"/>
          <w:szCs w:val="22"/>
        </w:rPr>
        <w:t xml:space="preserve"> a licitante</w:t>
      </w:r>
      <w:r w:rsidRPr="00126E56">
        <w:rPr>
          <w:rFonts w:ascii="Arial" w:hAnsi="Arial" w:cs="Arial"/>
          <w:bCs/>
          <w:iCs/>
          <w:color w:val="auto"/>
          <w:sz w:val="22"/>
          <w:szCs w:val="22"/>
        </w:rPr>
        <w:t xml:space="preserve"> deverá apresentar:</w:t>
      </w:r>
    </w:p>
    <w:p w14:paraId="3F723EA4" w14:textId="46366780" w:rsidR="009C262E"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rova de inscrição no</w:t>
      </w:r>
      <w:r w:rsidR="009C262E" w:rsidRPr="00126E56">
        <w:rPr>
          <w:rFonts w:ascii="Arial" w:hAnsi="Arial" w:cs="Arial"/>
          <w:b/>
          <w:bCs/>
          <w:color w:val="auto"/>
          <w:sz w:val="22"/>
          <w:szCs w:val="22"/>
        </w:rPr>
        <w:t xml:space="preserve"> Cadastro Nacional de Pessoa Jurídica – CNPJ</w:t>
      </w:r>
      <w:r w:rsidR="009C262E" w:rsidRPr="00126E56">
        <w:rPr>
          <w:rFonts w:ascii="Arial" w:hAnsi="Arial" w:cs="Arial"/>
          <w:bCs/>
          <w:color w:val="auto"/>
          <w:sz w:val="22"/>
          <w:szCs w:val="22"/>
        </w:rPr>
        <w:t>, com a descrição da atividade econômica compatível com o objeto da licitação e, em caso de alteração da atividade econômica, demonstrar através de documento hábil a alteração;</w:t>
      </w:r>
    </w:p>
    <w:p w14:paraId="08EBA767" w14:textId="77777777" w:rsidR="00C90696"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regularidade para com a </w:t>
      </w:r>
      <w:r w:rsidR="009C262E" w:rsidRPr="00126E56">
        <w:rPr>
          <w:rFonts w:ascii="Arial" w:hAnsi="Arial" w:cs="Arial"/>
          <w:b/>
          <w:bCs/>
          <w:color w:val="auto"/>
          <w:sz w:val="22"/>
          <w:szCs w:val="22"/>
        </w:rPr>
        <w:t>Fazenda Estadual e Municipal</w:t>
      </w:r>
      <w:r w:rsidR="009C262E" w:rsidRPr="00126E56">
        <w:rPr>
          <w:rFonts w:ascii="Arial" w:hAnsi="Arial" w:cs="Arial"/>
          <w:bCs/>
          <w:color w:val="auto"/>
          <w:sz w:val="22"/>
          <w:szCs w:val="22"/>
        </w:rPr>
        <w:t xml:space="preserve"> relativas à sede da licitante;</w:t>
      </w:r>
      <w:r w:rsidR="00C90696" w:rsidRPr="00126E56">
        <w:rPr>
          <w:rFonts w:ascii="Arial" w:hAnsi="Arial" w:cs="Arial"/>
          <w:bCs/>
          <w:color w:val="auto"/>
          <w:sz w:val="22"/>
          <w:szCs w:val="22"/>
        </w:rPr>
        <w:t xml:space="preserve"> </w:t>
      </w:r>
    </w:p>
    <w:p w14:paraId="72AF26C5" w14:textId="4CDE583B" w:rsidR="009C262E" w:rsidRPr="00794B32" w:rsidRDefault="009C262E" w:rsidP="00D96040">
      <w:pPr>
        <w:pStyle w:val="PargrafodaLista"/>
        <w:numPr>
          <w:ilvl w:val="0"/>
          <w:numId w:val="47"/>
        </w:num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color w:val="auto"/>
          <w:sz w:val="22"/>
          <w:szCs w:val="22"/>
        </w:rPr>
        <w:t xml:space="preserve">prova de regularidade com a </w:t>
      </w:r>
      <w:r w:rsidRPr="00126E56">
        <w:rPr>
          <w:rFonts w:ascii="Arial" w:hAnsi="Arial" w:cs="Arial"/>
          <w:b/>
          <w:color w:val="auto"/>
          <w:sz w:val="22"/>
          <w:szCs w:val="22"/>
        </w:rPr>
        <w:t>Fazenda Federal</w:t>
      </w:r>
      <w:r w:rsidRPr="00126E56">
        <w:rPr>
          <w:rFonts w:ascii="Arial" w:hAnsi="Arial" w:cs="Arial"/>
          <w:color w:val="auto"/>
          <w:sz w:val="22"/>
          <w:szCs w:val="22"/>
        </w:rPr>
        <w:t>, mediante a apresentação de Certidão Conjunta Negativa de Débito relativa a tributos federais e à Dívida Ativa da União emitida em conjunto pela Receita Federal do Brasil e Procuradoria-Geral da Fazenda Nacional (PGFN)</w:t>
      </w:r>
      <w:r w:rsidRPr="00126E56">
        <w:rPr>
          <w:rFonts w:ascii="Arial" w:hAnsi="Arial" w:cs="Arial"/>
          <w:bCs/>
          <w:color w:val="auto"/>
          <w:sz w:val="22"/>
          <w:szCs w:val="22"/>
        </w:rPr>
        <w:t>;</w:t>
      </w:r>
    </w:p>
    <w:p w14:paraId="378C80E8" w14:textId="77777777" w:rsidR="00794B32" w:rsidRPr="00794B32" w:rsidRDefault="00794B32" w:rsidP="00794B32">
      <w:pPr>
        <w:tabs>
          <w:tab w:val="left" w:pos="1418"/>
          <w:tab w:val="left" w:pos="4253"/>
        </w:tabs>
        <w:spacing w:after="120" w:line="276" w:lineRule="auto"/>
        <w:jc w:val="both"/>
        <w:rPr>
          <w:rFonts w:ascii="Arial" w:hAnsi="Arial" w:cs="Arial"/>
          <w:b/>
          <w:bCs/>
          <w:color w:val="auto"/>
          <w:sz w:val="22"/>
          <w:szCs w:val="22"/>
        </w:rPr>
      </w:pPr>
    </w:p>
    <w:p w14:paraId="446F4A41" w14:textId="6392C116" w:rsidR="009C262E"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lastRenderedPageBreak/>
        <w:t>p</w:t>
      </w:r>
      <w:r w:rsidR="009C262E" w:rsidRPr="00126E56">
        <w:rPr>
          <w:rFonts w:ascii="Arial" w:hAnsi="Arial" w:cs="Arial"/>
          <w:bCs/>
          <w:color w:val="auto"/>
          <w:sz w:val="22"/>
          <w:szCs w:val="22"/>
        </w:rPr>
        <w:t xml:space="preserve">rova de regularidade junto ao </w:t>
      </w:r>
      <w:r w:rsidR="009C262E" w:rsidRPr="00126E56">
        <w:rPr>
          <w:rFonts w:ascii="Arial" w:hAnsi="Arial" w:cs="Arial"/>
          <w:b/>
          <w:bCs/>
          <w:color w:val="auto"/>
          <w:sz w:val="22"/>
          <w:szCs w:val="22"/>
        </w:rPr>
        <w:t>Fundo de Garantia do Tempo de Serviço (FGTS)</w:t>
      </w:r>
      <w:r w:rsidR="009C262E" w:rsidRPr="00126E56">
        <w:rPr>
          <w:rFonts w:ascii="Arial" w:hAnsi="Arial" w:cs="Arial"/>
          <w:bCs/>
          <w:color w:val="auto"/>
          <w:sz w:val="22"/>
          <w:szCs w:val="22"/>
        </w:rPr>
        <w:t>, mediante apresentação da certidão negativa correspondente;</w:t>
      </w:r>
    </w:p>
    <w:p w14:paraId="7C806EA9" w14:textId="2C7B4C8C" w:rsidR="009C262E"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inexistência de débitos inadimplidos perante a </w:t>
      </w:r>
      <w:r w:rsidR="009C262E" w:rsidRPr="00126E56">
        <w:rPr>
          <w:rFonts w:ascii="Arial" w:hAnsi="Arial" w:cs="Arial"/>
          <w:b/>
          <w:bCs/>
          <w:color w:val="auto"/>
          <w:sz w:val="22"/>
          <w:szCs w:val="22"/>
        </w:rPr>
        <w:t>Justiça do Trabalho (CNDT)</w:t>
      </w:r>
      <w:r w:rsidR="009C262E" w:rsidRPr="00126E56">
        <w:rPr>
          <w:rFonts w:ascii="Arial" w:hAnsi="Arial" w:cs="Arial"/>
          <w:bCs/>
          <w:color w:val="auto"/>
          <w:sz w:val="22"/>
          <w:szCs w:val="22"/>
        </w:rPr>
        <w:t>, mediante a apresentação de certidão negativa, nos termos do Título VII-A da Consolidação das Leis do Trabalho, aprovada pelo Decreto-Lei no 5.452, de 1º de maio de 1943 e na Lei Federal 12.440, de 2011;</w:t>
      </w:r>
    </w:p>
    <w:p w14:paraId="66223B6F" w14:textId="7EFC11F8" w:rsidR="009C262E"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w:t>
      </w:r>
      <w:r w:rsidR="009C262E" w:rsidRPr="00126E56">
        <w:rPr>
          <w:rFonts w:ascii="Arial" w:hAnsi="Arial" w:cs="Arial"/>
          <w:bCs/>
          <w:color w:val="auto"/>
          <w:sz w:val="22"/>
          <w:szCs w:val="22"/>
        </w:rPr>
        <w:t>eclaração de que atende ao disposto no inciso XXXIII do artigo 7º da Constituição Federal, Lei Federal nº 9.854/99 e no Decreto Federal nº 4.358/2002 (Anexo I</w:t>
      </w:r>
      <w:r w:rsidRPr="00126E56">
        <w:rPr>
          <w:rFonts w:ascii="Arial" w:hAnsi="Arial" w:cs="Arial"/>
          <w:bCs/>
          <w:color w:val="auto"/>
          <w:sz w:val="22"/>
          <w:szCs w:val="22"/>
        </w:rPr>
        <w:t>II</w:t>
      </w:r>
      <w:r w:rsidR="009C262E" w:rsidRPr="00126E56">
        <w:rPr>
          <w:rFonts w:ascii="Arial" w:hAnsi="Arial" w:cs="Arial"/>
          <w:bCs/>
          <w:color w:val="auto"/>
          <w:sz w:val="22"/>
          <w:szCs w:val="22"/>
        </w:rPr>
        <w:t xml:space="preserve">), </w:t>
      </w:r>
      <w:r w:rsidR="009C262E" w:rsidRPr="00126E56">
        <w:rPr>
          <w:rFonts w:ascii="Arial" w:hAnsi="Arial" w:cs="Arial"/>
          <w:b/>
          <w:bCs/>
          <w:color w:val="auto"/>
          <w:sz w:val="22"/>
          <w:szCs w:val="22"/>
        </w:rPr>
        <w:t>de que não emprega menor de 18 (dezoito) anos em trabalho noturno</w:t>
      </w:r>
      <w:r w:rsidR="009C262E" w:rsidRPr="00126E56">
        <w:rPr>
          <w:rFonts w:ascii="Arial" w:hAnsi="Arial" w:cs="Arial"/>
          <w:bCs/>
          <w:color w:val="auto"/>
          <w:sz w:val="22"/>
          <w:szCs w:val="22"/>
        </w:rPr>
        <w:t xml:space="preserve">, perigoso ou insalubre e não emprega menor de 16 (dezesseis) anos, salvo na condição de aprendiz, a partir de 14 (quatorze anos), ou </w:t>
      </w:r>
      <w:r w:rsidR="009C262E" w:rsidRPr="00126E56">
        <w:rPr>
          <w:rFonts w:ascii="Arial" w:hAnsi="Arial" w:cs="Arial"/>
          <w:b/>
          <w:bCs/>
          <w:color w:val="auto"/>
          <w:sz w:val="22"/>
          <w:szCs w:val="22"/>
        </w:rPr>
        <w:t>certidão comprobatória</w:t>
      </w:r>
      <w:r w:rsidR="009C262E" w:rsidRPr="00126E56">
        <w:rPr>
          <w:rFonts w:ascii="Arial" w:hAnsi="Arial" w:cs="Arial"/>
          <w:bCs/>
          <w:color w:val="auto"/>
          <w:sz w:val="22"/>
          <w:szCs w:val="22"/>
        </w:rPr>
        <w:t xml:space="preserve"> da Delegacia Regional do Trabalho (DRT);</w:t>
      </w:r>
    </w:p>
    <w:p w14:paraId="4A4EFCD9" w14:textId="0F2C39D9" w:rsidR="009C262E"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d</w:t>
      </w:r>
      <w:r w:rsidR="009C262E" w:rsidRPr="00126E56">
        <w:rPr>
          <w:rFonts w:ascii="Arial" w:hAnsi="Arial" w:cs="Arial"/>
          <w:b/>
          <w:bCs/>
          <w:color w:val="auto"/>
          <w:sz w:val="22"/>
          <w:szCs w:val="22"/>
        </w:rPr>
        <w:t>eclaração de idoneidade</w:t>
      </w:r>
      <w:r w:rsidR="009C262E" w:rsidRPr="00126E56">
        <w:rPr>
          <w:rFonts w:ascii="Arial" w:hAnsi="Arial" w:cs="Arial"/>
          <w:bCs/>
          <w:color w:val="auto"/>
          <w:sz w:val="22"/>
          <w:szCs w:val="22"/>
        </w:rPr>
        <w:t xml:space="preserve"> assinada por quem de direito </w:t>
      </w:r>
      <w:r w:rsidRPr="00126E56">
        <w:rPr>
          <w:rFonts w:ascii="Arial" w:hAnsi="Arial" w:cs="Arial"/>
          <w:bCs/>
          <w:color w:val="auto"/>
          <w:sz w:val="22"/>
          <w:szCs w:val="22"/>
        </w:rPr>
        <w:t>(</w:t>
      </w:r>
      <w:r w:rsidR="009C262E" w:rsidRPr="00126E56">
        <w:rPr>
          <w:rFonts w:ascii="Arial" w:hAnsi="Arial" w:cs="Arial"/>
          <w:bCs/>
          <w:color w:val="auto"/>
          <w:sz w:val="22"/>
          <w:szCs w:val="22"/>
        </w:rPr>
        <w:t>Anexo V</w:t>
      </w:r>
      <w:r w:rsidRPr="00126E56">
        <w:rPr>
          <w:rFonts w:ascii="Arial" w:hAnsi="Arial" w:cs="Arial"/>
          <w:bCs/>
          <w:color w:val="auto"/>
          <w:sz w:val="22"/>
          <w:szCs w:val="22"/>
        </w:rPr>
        <w:t>);</w:t>
      </w:r>
    </w:p>
    <w:p w14:paraId="5346DD68" w14:textId="560F40C9" w:rsidR="009C262E" w:rsidRPr="00126E56" w:rsidRDefault="00D96040" w:rsidP="00D96040">
      <w:pPr>
        <w:pStyle w:val="PargrafodaLista"/>
        <w:numPr>
          <w:ilvl w:val="0"/>
          <w:numId w:val="4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 xml:space="preserve">declaração </w:t>
      </w:r>
      <w:r w:rsidRPr="00126E56">
        <w:rPr>
          <w:rFonts w:ascii="Arial" w:hAnsi="Arial" w:cs="Arial"/>
          <w:color w:val="auto"/>
          <w:sz w:val="22"/>
          <w:szCs w:val="22"/>
        </w:rPr>
        <w:t>de Superveniência de Fato Impeditivo a Licitação (Anexo VI).</w:t>
      </w:r>
    </w:p>
    <w:p w14:paraId="67481566" w14:textId="5BC67116" w:rsidR="005A19BC" w:rsidRPr="005A19BC" w:rsidRDefault="00D96040" w:rsidP="005A19BC">
      <w:pPr>
        <w:shd w:val="clear" w:color="auto" w:fill="FFFFFF" w:themeFill="background1"/>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iCs/>
          <w:color w:val="auto"/>
          <w:sz w:val="22"/>
          <w:szCs w:val="22"/>
        </w:rPr>
        <w:t>15.1</w:t>
      </w:r>
      <w:r w:rsidR="005A19BC">
        <w:rPr>
          <w:rFonts w:ascii="Arial" w:hAnsi="Arial" w:cs="Arial"/>
          <w:b/>
          <w:iCs/>
          <w:color w:val="auto"/>
          <w:sz w:val="22"/>
          <w:szCs w:val="22"/>
        </w:rPr>
        <w:t>2</w:t>
      </w:r>
      <w:r w:rsidRPr="00126E56">
        <w:rPr>
          <w:rFonts w:ascii="Arial" w:hAnsi="Arial" w:cs="Arial"/>
          <w:b/>
          <w:iCs/>
          <w:color w:val="auto"/>
          <w:sz w:val="22"/>
          <w:szCs w:val="22"/>
        </w:rPr>
        <w:t>.</w:t>
      </w:r>
      <w:r w:rsidRPr="00126E56">
        <w:rPr>
          <w:rFonts w:ascii="Arial" w:hAnsi="Arial" w:cs="Arial"/>
          <w:bCs/>
          <w:iCs/>
          <w:color w:val="auto"/>
          <w:sz w:val="22"/>
          <w:szCs w:val="22"/>
        </w:rPr>
        <w:t xml:space="preserve"> Para comprovar sua </w:t>
      </w:r>
      <w:r w:rsidRPr="00126E56">
        <w:rPr>
          <w:rFonts w:ascii="Arial" w:hAnsi="Arial" w:cs="Arial"/>
          <w:b/>
          <w:iCs/>
          <w:color w:val="auto"/>
          <w:sz w:val="22"/>
          <w:szCs w:val="22"/>
        </w:rPr>
        <w:t>qualificação técnica</w:t>
      </w:r>
      <w:r w:rsidRPr="00126E56">
        <w:rPr>
          <w:rFonts w:ascii="Arial" w:hAnsi="Arial" w:cs="Arial"/>
          <w:bCs/>
          <w:iCs/>
          <w:color w:val="auto"/>
          <w:sz w:val="22"/>
          <w:szCs w:val="22"/>
        </w:rPr>
        <w:t>,</w:t>
      </w:r>
      <w:r w:rsidR="00684E5E" w:rsidRPr="00126E56">
        <w:rPr>
          <w:rFonts w:ascii="Arial" w:hAnsi="Arial" w:cs="Arial"/>
          <w:bCs/>
          <w:iCs/>
          <w:color w:val="auto"/>
          <w:sz w:val="22"/>
          <w:szCs w:val="22"/>
        </w:rPr>
        <w:t xml:space="preserve"> a licitante</w:t>
      </w:r>
      <w:r w:rsidRPr="00126E56">
        <w:rPr>
          <w:rFonts w:ascii="Arial" w:hAnsi="Arial" w:cs="Arial"/>
          <w:bCs/>
          <w:iCs/>
          <w:color w:val="auto"/>
          <w:sz w:val="22"/>
          <w:szCs w:val="22"/>
        </w:rPr>
        <w:t xml:space="preserve"> deverá apresentar</w:t>
      </w:r>
      <w:r w:rsidR="005A19BC">
        <w:rPr>
          <w:rFonts w:ascii="Arial" w:hAnsi="Arial" w:cs="Arial"/>
          <w:bCs/>
          <w:iCs/>
          <w:color w:val="auto"/>
          <w:sz w:val="22"/>
          <w:szCs w:val="22"/>
        </w:rPr>
        <w:t xml:space="preserve"> </w:t>
      </w:r>
      <w:r w:rsidR="001F3DE9" w:rsidRPr="005A19BC">
        <w:rPr>
          <w:rFonts w:ascii="Arial" w:hAnsi="Arial" w:cs="Arial"/>
          <w:b/>
          <w:bCs/>
          <w:color w:val="auto"/>
          <w:sz w:val="22"/>
          <w:szCs w:val="22"/>
        </w:rPr>
        <w:t>atestado de capacidade técnica</w:t>
      </w:r>
      <w:r w:rsidR="001F3DE9" w:rsidRPr="005A19BC">
        <w:rPr>
          <w:rFonts w:ascii="Arial" w:hAnsi="Arial" w:cs="Arial"/>
          <w:color w:val="auto"/>
          <w:sz w:val="22"/>
          <w:szCs w:val="22"/>
        </w:rPr>
        <w:t xml:space="preserve"> fornecido por pelo menos 3 (três) pessoas jurídicas de direito </w:t>
      </w:r>
      <w:r w:rsidR="001F3DE9" w:rsidRPr="005A19BC">
        <w:rPr>
          <w:rFonts w:ascii="Arial" w:hAnsi="Arial" w:cs="Arial"/>
          <w:b/>
          <w:bCs/>
          <w:color w:val="auto"/>
          <w:sz w:val="22"/>
          <w:szCs w:val="22"/>
          <w:u w:val="single"/>
        </w:rPr>
        <w:t>público ou privado</w:t>
      </w:r>
      <w:r w:rsidR="001F3DE9" w:rsidRPr="005A19BC">
        <w:rPr>
          <w:rFonts w:ascii="Arial" w:hAnsi="Arial" w:cs="Arial"/>
          <w:color w:val="auto"/>
          <w:sz w:val="22"/>
          <w:szCs w:val="22"/>
        </w:rPr>
        <w:t>, comprovando que</w:t>
      </w:r>
      <w:r w:rsidR="00684E5E" w:rsidRPr="005A19BC">
        <w:rPr>
          <w:rFonts w:ascii="Arial" w:hAnsi="Arial" w:cs="Arial"/>
          <w:color w:val="auto"/>
          <w:sz w:val="22"/>
          <w:szCs w:val="22"/>
        </w:rPr>
        <w:t xml:space="preserve"> a licitante</w:t>
      </w:r>
      <w:r w:rsidR="001F3DE9" w:rsidRPr="005A19BC">
        <w:rPr>
          <w:rFonts w:ascii="Arial" w:hAnsi="Arial" w:cs="Arial"/>
          <w:color w:val="auto"/>
          <w:sz w:val="22"/>
          <w:szCs w:val="22"/>
        </w:rPr>
        <w:t xml:space="preserve"> </w:t>
      </w:r>
      <w:r w:rsidR="005A19BC" w:rsidRPr="005A19BC">
        <w:rPr>
          <w:rFonts w:ascii="Arial" w:hAnsi="Arial" w:cs="Arial"/>
          <w:color w:val="auto"/>
          <w:sz w:val="22"/>
          <w:szCs w:val="22"/>
        </w:rPr>
        <w:t>forneceu os produtos constantes</w:t>
      </w:r>
      <w:r w:rsidR="001F3DE9" w:rsidRPr="005A19BC">
        <w:rPr>
          <w:rFonts w:ascii="Arial" w:hAnsi="Arial" w:cs="Arial"/>
          <w:color w:val="auto"/>
          <w:sz w:val="22"/>
          <w:szCs w:val="22"/>
        </w:rPr>
        <w:t xml:space="preserve"> no edital ou correlatos em período não superior a 5 (cinco) anos anteriores da data do certame</w:t>
      </w:r>
      <w:r w:rsidR="005A19BC">
        <w:rPr>
          <w:rFonts w:ascii="Arial" w:hAnsi="Arial" w:cs="Arial"/>
          <w:color w:val="auto"/>
          <w:sz w:val="22"/>
          <w:szCs w:val="22"/>
        </w:rPr>
        <w:t>;</w:t>
      </w:r>
    </w:p>
    <w:p w14:paraId="5471030B" w14:textId="38925B36" w:rsidR="00D96040" w:rsidRPr="00126E56" w:rsidRDefault="00D96040" w:rsidP="005A19BC">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CD1E9A" w:rsidRPr="00126E56">
        <w:rPr>
          <w:rFonts w:ascii="Arial" w:hAnsi="Arial" w:cs="Arial"/>
          <w:b/>
          <w:color w:val="auto"/>
          <w:sz w:val="22"/>
          <w:szCs w:val="22"/>
        </w:rPr>
        <w:t>5</w:t>
      </w:r>
      <w:r w:rsidRPr="00126E56">
        <w:rPr>
          <w:rFonts w:ascii="Arial" w:hAnsi="Arial" w:cs="Arial"/>
          <w:b/>
          <w:color w:val="auto"/>
          <w:sz w:val="22"/>
          <w:szCs w:val="22"/>
        </w:rPr>
        <w:t>.1</w:t>
      </w:r>
      <w:r w:rsidR="005A19BC">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
          <w:color w:val="auto"/>
          <w:sz w:val="22"/>
          <w:szCs w:val="22"/>
        </w:rPr>
        <w:tab/>
      </w:r>
      <w:r w:rsidRPr="00126E56">
        <w:rPr>
          <w:rFonts w:ascii="Arial" w:hAnsi="Arial" w:cs="Arial"/>
          <w:bCs/>
          <w:color w:val="auto"/>
          <w:sz w:val="22"/>
          <w:szCs w:val="22"/>
        </w:rPr>
        <w:t xml:space="preserve">Para comprovar a </w:t>
      </w:r>
      <w:r w:rsidRPr="00126E56">
        <w:rPr>
          <w:rFonts w:ascii="Arial" w:hAnsi="Arial" w:cs="Arial"/>
          <w:b/>
          <w:color w:val="auto"/>
          <w:sz w:val="22"/>
          <w:szCs w:val="22"/>
        </w:rPr>
        <w:t>habilitação econômico-financeira</w:t>
      </w:r>
      <w:r w:rsidRPr="00126E56">
        <w:rPr>
          <w:rFonts w:ascii="Arial" w:hAnsi="Arial" w:cs="Arial"/>
          <w:bCs/>
          <w:color w:val="auto"/>
          <w:sz w:val="22"/>
          <w:szCs w:val="22"/>
        </w:rPr>
        <w:t>, a licitante deverá apresentar</w:t>
      </w:r>
      <w:r w:rsidR="005A19BC">
        <w:rPr>
          <w:rFonts w:ascii="Arial" w:hAnsi="Arial" w:cs="Arial"/>
          <w:bCs/>
          <w:color w:val="auto"/>
          <w:sz w:val="22"/>
          <w:szCs w:val="22"/>
        </w:rPr>
        <w:t xml:space="preserve"> </w:t>
      </w:r>
      <w:r w:rsidR="00684E5E" w:rsidRPr="00126E56">
        <w:rPr>
          <w:rFonts w:ascii="Arial" w:hAnsi="Arial" w:cs="Arial"/>
          <w:b/>
          <w:color w:val="auto"/>
          <w:sz w:val="22"/>
          <w:szCs w:val="22"/>
        </w:rPr>
        <w:t>c</w:t>
      </w:r>
      <w:r w:rsidRPr="00126E56">
        <w:rPr>
          <w:rFonts w:ascii="Arial" w:hAnsi="Arial" w:cs="Arial"/>
          <w:b/>
          <w:color w:val="auto"/>
          <w:sz w:val="22"/>
          <w:szCs w:val="22"/>
        </w:rPr>
        <w:t>ertidão negativa de falência</w:t>
      </w:r>
      <w:r w:rsidRPr="00126E56">
        <w:rPr>
          <w:rFonts w:ascii="Arial" w:hAnsi="Arial" w:cs="Arial"/>
          <w:bCs/>
          <w:color w:val="auto"/>
          <w:sz w:val="22"/>
          <w:szCs w:val="22"/>
        </w:rPr>
        <w:t xml:space="preserve"> expedida pelo distribuidor da sede da pessoa jurídica, com data de emissão não superior a 180 (cento e oitenta) dias anteriores à data prevista para o recebimento da documentação da habilitação;</w:t>
      </w:r>
    </w:p>
    <w:p w14:paraId="132115B2" w14:textId="24BF3B98"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15.14. </w:t>
      </w:r>
      <w:r w:rsidRPr="00126E56">
        <w:rPr>
          <w:rFonts w:ascii="Arial" w:hAnsi="Arial" w:cs="Arial"/>
          <w:bCs/>
          <w:color w:val="auto"/>
          <w:sz w:val="22"/>
          <w:szCs w:val="22"/>
        </w:rPr>
        <w:t xml:space="preserve">Junto dos documentos de habilitação deve ser anexada a </w:t>
      </w:r>
      <w:r w:rsidRPr="00126E56">
        <w:rPr>
          <w:rFonts w:ascii="Arial" w:hAnsi="Arial" w:cs="Arial"/>
          <w:b/>
          <w:color w:val="auto"/>
          <w:sz w:val="22"/>
          <w:szCs w:val="22"/>
        </w:rPr>
        <w:t>Declaração de Idoneidade</w:t>
      </w:r>
      <w:r w:rsidRPr="00126E56">
        <w:rPr>
          <w:rFonts w:ascii="Arial" w:hAnsi="Arial" w:cs="Arial"/>
          <w:bCs/>
          <w:color w:val="auto"/>
          <w:sz w:val="22"/>
          <w:szCs w:val="22"/>
        </w:rPr>
        <w:t xml:space="preserve"> (Anexo V) e a </w:t>
      </w:r>
      <w:r w:rsidRPr="00126E56">
        <w:rPr>
          <w:rFonts w:ascii="Arial" w:hAnsi="Arial" w:cs="Arial"/>
          <w:b/>
          <w:bCs/>
          <w:color w:val="auto"/>
          <w:sz w:val="22"/>
          <w:szCs w:val="22"/>
        </w:rPr>
        <w:t>Declaração de Superveniência de Fato Impeditivo a Licitação</w:t>
      </w:r>
      <w:r w:rsidRPr="00126E56">
        <w:rPr>
          <w:rFonts w:ascii="Arial" w:hAnsi="Arial" w:cs="Arial"/>
          <w:bCs/>
          <w:color w:val="auto"/>
          <w:sz w:val="22"/>
          <w:szCs w:val="22"/>
        </w:rPr>
        <w:t xml:space="preserve"> (Anexo VI); </w:t>
      </w:r>
    </w:p>
    <w:p w14:paraId="774A0E19" w14:textId="6B7F0420" w:rsidR="00CD1E9A" w:rsidRPr="00126E56" w:rsidRDefault="00CD1E9A" w:rsidP="00CD1E9A">
      <w:pPr>
        <w:tabs>
          <w:tab w:val="left" w:pos="1418"/>
          <w:tab w:val="left" w:pos="4253"/>
        </w:tabs>
        <w:spacing w:after="120" w:line="276" w:lineRule="auto"/>
        <w:jc w:val="both"/>
        <w:rPr>
          <w:rFonts w:ascii="Arial" w:hAnsi="Arial" w:cs="Arial"/>
          <w:b/>
          <w:bCs/>
          <w:iCs/>
          <w:color w:val="auto"/>
          <w:sz w:val="22"/>
          <w:szCs w:val="22"/>
        </w:rPr>
      </w:pPr>
      <w:r w:rsidRPr="00126E56">
        <w:rPr>
          <w:rFonts w:ascii="Arial" w:hAnsi="Arial" w:cs="Arial"/>
          <w:b/>
          <w:color w:val="auto"/>
          <w:sz w:val="22"/>
          <w:szCs w:val="22"/>
        </w:rPr>
        <w:t>15.15.</w:t>
      </w:r>
      <w:r w:rsidRPr="00126E56">
        <w:rPr>
          <w:rFonts w:ascii="Arial" w:hAnsi="Arial" w:cs="Arial"/>
          <w:bCs/>
          <w:color w:val="auto"/>
          <w:sz w:val="22"/>
          <w:szCs w:val="22"/>
        </w:rPr>
        <w:t xml:space="preserve"> </w:t>
      </w:r>
      <w:r w:rsidRPr="00126E56">
        <w:rPr>
          <w:rFonts w:ascii="Arial" w:hAnsi="Arial" w:cs="Arial"/>
          <w:b/>
          <w:bCs/>
          <w:iCs/>
          <w:color w:val="auto"/>
          <w:sz w:val="22"/>
          <w:szCs w:val="22"/>
        </w:rPr>
        <w:t>Não serão aceitos protocolos de entrega ou solicitação de documentos em substituição aos requeridos neste Edital e em seus anexos;</w:t>
      </w:r>
    </w:p>
    <w:p w14:paraId="6F0BDD60" w14:textId="7148E87E"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15.16.</w:t>
      </w:r>
      <w:r w:rsidRPr="00126E56">
        <w:rPr>
          <w:rFonts w:ascii="Arial" w:hAnsi="Arial" w:cs="Arial"/>
          <w:bCs/>
          <w:color w:val="auto"/>
          <w:sz w:val="22"/>
          <w:szCs w:val="22"/>
        </w:rPr>
        <w:t xml:space="preserve"> Todos os documentos apresentados para habilitação deverão estar, sob pena de inabilitação, em nome da licitante e, preferencialmente, com o número do CNPJ e com o endereço respectivo: </w:t>
      </w:r>
    </w:p>
    <w:p w14:paraId="3538954D" w14:textId="26A352C3" w:rsidR="00CD1E9A" w:rsidRPr="00126E56" w:rsidRDefault="00CD1E9A" w:rsidP="00CD1E9A">
      <w:pPr>
        <w:pStyle w:val="PargrafodaLista"/>
        <w:numPr>
          <w:ilvl w:val="0"/>
          <w:numId w:val="5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se a licitante for a </w:t>
      </w:r>
      <w:r w:rsidRPr="00126E56">
        <w:rPr>
          <w:rFonts w:ascii="Arial" w:hAnsi="Arial" w:cs="Arial"/>
          <w:b/>
          <w:bCs/>
          <w:color w:val="auto"/>
          <w:sz w:val="22"/>
          <w:szCs w:val="22"/>
        </w:rPr>
        <w:t>matriz</w:t>
      </w:r>
      <w:r w:rsidRPr="00126E56">
        <w:rPr>
          <w:rFonts w:ascii="Arial" w:hAnsi="Arial" w:cs="Arial"/>
          <w:color w:val="auto"/>
          <w:sz w:val="22"/>
          <w:szCs w:val="22"/>
        </w:rPr>
        <w:t xml:space="preserve">, todos os documentos deverão estar em nome da matriz; </w:t>
      </w:r>
    </w:p>
    <w:p w14:paraId="56C47454" w14:textId="6F44ECC4" w:rsidR="00CD1E9A" w:rsidRPr="00126E56" w:rsidRDefault="00CD1E9A" w:rsidP="00CD1E9A">
      <w:pPr>
        <w:pStyle w:val="PargrafodaLista"/>
        <w:numPr>
          <w:ilvl w:val="0"/>
          <w:numId w:val="5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se a licitante for a </w:t>
      </w:r>
      <w:r w:rsidRPr="00126E56">
        <w:rPr>
          <w:rFonts w:ascii="Arial" w:hAnsi="Arial" w:cs="Arial"/>
          <w:b/>
          <w:bCs/>
          <w:color w:val="auto"/>
          <w:sz w:val="22"/>
          <w:szCs w:val="22"/>
        </w:rPr>
        <w:t>filial</w:t>
      </w:r>
      <w:r w:rsidRPr="00126E56">
        <w:rPr>
          <w:rFonts w:ascii="Arial" w:hAnsi="Arial" w:cs="Arial"/>
          <w:color w:val="auto"/>
          <w:sz w:val="22"/>
          <w:szCs w:val="22"/>
        </w:rPr>
        <w:t>, todos os documentos deverão estar em nome da filial, exceto aqueles documentos que, pela própria natureza, comprovadamente forem emitidos somente em nome da matriz.</w:t>
      </w:r>
    </w:p>
    <w:p w14:paraId="49AF8DB0" w14:textId="712D6E03"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15.17.</w:t>
      </w:r>
      <w:r w:rsidRPr="00126E56">
        <w:rPr>
          <w:rFonts w:ascii="Arial" w:hAnsi="Arial" w:cs="Arial"/>
          <w:bCs/>
          <w:color w:val="auto"/>
          <w:sz w:val="22"/>
          <w:szCs w:val="22"/>
        </w:rPr>
        <w:t xml:space="preserve"> Ainda sob pena de inabilitação, todos os documentos apresentados deverão estar datados dos últimos 90 (noventa) dias até a data da sessão pública, quando não tiver prazo estabelecido pelo órgão competente expedidor, não se enquadrando nessas hipóteses os documentos cuja validade é indeterminada;</w:t>
      </w:r>
    </w:p>
    <w:p w14:paraId="6EDB643D" w14:textId="3FD5B339"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15.18.</w:t>
      </w:r>
      <w:r w:rsidRPr="00126E56">
        <w:rPr>
          <w:rFonts w:ascii="Arial" w:hAnsi="Arial" w:cs="Arial"/>
          <w:bCs/>
          <w:color w:val="auto"/>
          <w:sz w:val="22"/>
          <w:szCs w:val="22"/>
        </w:rPr>
        <w:t xml:space="preserve"> Não serão aceitos documentos cujas datas estejam ilegíveis ou rasuradas, bem como aqueles que não forneçam as mínimas condições para verificação de autenticidade (especialmente quando expedidos pela internet); </w:t>
      </w:r>
    </w:p>
    <w:p w14:paraId="71A1670D" w14:textId="07B8C934"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15.19</w:t>
      </w:r>
      <w:r w:rsidRPr="00126E56">
        <w:rPr>
          <w:rFonts w:ascii="Arial" w:hAnsi="Arial" w:cs="Arial"/>
          <w:bCs/>
          <w:color w:val="auto"/>
          <w:sz w:val="22"/>
          <w:szCs w:val="22"/>
        </w:rPr>
        <w:t xml:space="preserve"> Não será admitida complementação de documentos posteriormente à sessão, exceto nos casos específicos previstos no edital;</w:t>
      </w:r>
    </w:p>
    <w:p w14:paraId="15639912" w14:textId="77777777" w:rsidR="00794B32" w:rsidRDefault="00794B32"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p>
    <w:p w14:paraId="339E125E" w14:textId="77777777" w:rsidR="00794B32" w:rsidRDefault="00794B32"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p>
    <w:p w14:paraId="193B0ED9" w14:textId="77777777" w:rsidR="00794B32" w:rsidRDefault="00794B32"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p>
    <w:p w14:paraId="60522A39" w14:textId="52336874" w:rsidR="00CD1E9A" w:rsidRPr="00126E56" w:rsidRDefault="00CD1E9A"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lastRenderedPageBreak/>
        <w:t>15.20.</w:t>
      </w:r>
      <w:r w:rsidRPr="00126E56">
        <w:rPr>
          <w:rFonts w:ascii="Arial" w:hAnsi="Arial" w:cs="Arial"/>
          <w:b/>
          <w:color w:val="auto"/>
          <w:sz w:val="22"/>
          <w:szCs w:val="22"/>
        </w:rPr>
        <w:t xml:space="preserve"> </w:t>
      </w:r>
      <w:r w:rsidRPr="00126E56">
        <w:rPr>
          <w:rFonts w:ascii="Arial" w:hAnsi="Arial" w:cs="Arial"/>
          <w:color w:val="auto"/>
          <w:sz w:val="22"/>
          <w:szCs w:val="22"/>
        </w:rPr>
        <w:t xml:space="preserve">Os documentos necessários à habilitação dos itens 15.8, 15.11 e 15.13 poderão ser substituídos por </w:t>
      </w:r>
      <w:r w:rsidRPr="00126E56">
        <w:rPr>
          <w:rFonts w:ascii="Arial" w:hAnsi="Arial" w:cs="Arial"/>
          <w:b/>
          <w:bCs/>
          <w:color w:val="auto"/>
          <w:sz w:val="22"/>
          <w:szCs w:val="22"/>
        </w:rPr>
        <w:t>Certificado de Registro Cadastral</w:t>
      </w:r>
      <w:r w:rsidRPr="00126E56">
        <w:rPr>
          <w:rFonts w:ascii="Arial" w:hAnsi="Arial" w:cs="Arial"/>
          <w:color w:val="auto"/>
          <w:sz w:val="22"/>
          <w:szCs w:val="22"/>
        </w:rPr>
        <w:t xml:space="preserve"> expedido por qualquer órgão público municipal estadual ou federal, desde que nele estejam informados e contemplados todos os documentos e suas respectivas validades, devendo estar acompanhado de Declaração de inexistência de fato impeditivo à habilitação (Anexo VI), </w:t>
      </w:r>
      <w:r w:rsidRPr="00126E56">
        <w:rPr>
          <w:rFonts w:ascii="Arial" w:hAnsi="Arial" w:cs="Arial"/>
          <w:b/>
          <w:bCs/>
          <w:color w:val="auto"/>
          <w:sz w:val="22"/>
          <w:szCs w:val="22"/>
        </w:rPr>
        <w:t>exigível somente em caso positivo</w:t>
      </w:r>
      <w:r w:rsidRPr="00126E56">
        <w:rPr>
          <w:rFonts w:ascii="Arial" w:hAnsi="Arial" w:cs="Arial"/>
          <w:color w:val="auto"/>
          <w:sz w:val="22"/>
          <w:szCs w:val="22"/>
        </w:rPr>
        <w:t>, ficando sujeito às penalidades cabíveis no caso de omissão, assinada por quem de direito, devendo o subscritor estar devidamente identificado e a declaração estar redigida conforme os parâmetros explicativos no referido anexo;</w:t>
      </w:r>
    </w:p>
    <w:p w14:paraId="4B2ABE73" w14:textId="5E997607" w:rsidR="00CD1E9A" w:rsidRPr="00126E56" w:rsidRDefault="00CD1E9A" w:rsidP="00CD1E9A">
      <w:pPr>
        <w:shd w:val="clear" w:color="auto" w:fill="FFFFFF" w:themeFill="background1"/>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15.21.</w:t>
      </w:r>
      <w:r w:rsidRPr="00126E56">
        <w:rPr>
          <w:rFonts w:ascii="Arial" w:hAnsi="Arial" w:cs="Arial"/>
          <w:bCs/>
          <w:color w:val="auto"/>
          <w:sz w:val="22"/>
          <w:szCs w:val="22"/>
        </w:rPr>
        <w:t xml:space="preserve"> A pessoa jurídica cujo certificado de fornecedor conste com documentação de validade expirada ou não apresente algum dos documentos exigidos poderá complementá-lo com a apresentação conjunta de documentos substitutivos;</w:t>
      </w:r>
    </w:p>
    <w:p w14:paraId="119BCD05" w14:textId="30BB65AD" w:rsidR="00CD1E9A" w:rsidRPr="00126E56" w:rsidRDefault="00CD1E9A" w:rsidP="00CD1E9A">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15.22.</w:t>
      </w:r>
      <w:r w:rsidRPr="00126E56">
        <w:rPr>
          <w:rFonts w:ascii="Arial" w:hAnsi="Arial" w:cs="Arial"/>
          <w:color w:val="auto"/>
          <w:sz w:val="22"/>
          <w:szCs w:val="22"/>
        </w:rPr>
        <w:t xml:space="preserve"> No julgamento das certidões referentes à regularidade fiscal apresentadas pelas microempresas e empresas de pequeno porte, serão observadas as disposições da Lei Complementar Federal nº 123/2006, em especial os artigos 42 e 43.</w:t>
      </w:r>
    </w:p>
    <w:p w14:paraId="41561064" w14:textId="70FF20A6"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3.</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 xml:space="preserve">Na análise dos documentos de habilitação, é facultado </w:t>
      </w:r>
      <w:r w:rsidRPr="00126E56">
        <w:rPr>
          <w:rFonts w:ascii="Arial" w:hAnsi="Arial" w:cs="Arial"/>
          <w:bCs/>
          <w:color w:val="auto"/>
          <w:sz w:val="22"/>
          <w:szCs w:val="22"/>
        </w:rPr>
        <w:t>ao Pregoeiro e sua Equipe</w:t>
      </w:r>
      <w:r w:rsidR="00D96040" w:rsidRPr="00126E56">
        <w:rPr>
          <w:rFonts w:ascii="Arial" w:hAnsi="Arial" w:cs="Arial"/>
          <w:bCs/>
          <w:color w:val="auto"/>
          <w:sz w:val="22"/>
          <w:szCs w:val="22"/>
        </w:rPr>
        <w:t xml:space="preserve"> relevar</w:t>
      </w:r>
      <w:r w:rsidRPr="00126E56">
        <w:rPr>
          <w:rFonts w:ascii="Arial" w:hAnsi="Arial" w:cs="Arial"/>
          <w:bCs/>
          <w:color w:val="auto"/>
          <w:sz w:val="22"/>
          <w:szCs w:val="22"/>
        </w:rPr>
        <w:t>em</w:t>
      </w:r>
      <w:r w:rsidR="00D96040" w:rsidRPr="00126E56">
        <w:rPr>
          <w:rFonts w:ascii="Arial" w:hAnsi="Arial" w:cs="Arial"/>
          <w:bCs/>
          <w:color w:val="auto"/>
          <w:sz w:val="22"/>
          <w:szCs w:val="22"/>
        </w:rPr>
        <w:t xml:space="preserve"> omissões puramente formais nos documentos e promover diligências destinadas a esclarecer ou complementar a instrução do procedimento licitatório, ou solicitar esclarecimentos adicionais à licitante, que deverão ser respondidos no prazo de 5 (cinco) dias úteis. Caso seja</w:t>
      </w:r>
      <w:r w:rsidRPr="00126E56">
        <w:rPr>
          <w:rFonts w:ascii="Arial" w:hAnsi="Arial" w:cs="Arial"/>
          <w:bCs/>
          <w:color w:val="auto"/>
          <w:sz w:val="22"/>
          <w:szCs w:val="22"/>
        </w:rPr>
        <w:t>m</w:t>
      </w:r>
      <w:r w:rsidR="00D96040" w:rsidRPr="00126E56">
        <w:rPr>
          <w:rFonts w:ascii="Arial" w:hAnsi="Arial" w:cs="Arial"/>
          <w:bCs/>
          <w:color w:val="auto"/>
          <w:sz w:val="22"/>
          <w:szCs w:val="22"/>
        </w:rPr>
        <w:t xml:space="preserve"> verificada</w:t>
      </w:r>
      <w:r w:rsidRPr="00126E56">
        <w:rPr>
          <w:rFonts w:ascii="Arial" w:hAnsi="Arial" w:cs="Arial"/>
          <w:bCs/>
          <w:color w:val="auto"/>
          <w:sz w:val="22"/>
          <w:szCs w:val="22"/>
        </w:rPr>
        <w:t>s</w:t>
      </w:r>
      <w:r w:rsidR="00D96040" w:rsidRPr="00126E56">
        <w:rPr>
          <w:rFonts w:ascii="Arial" w:hAnsi="Arial" w:cs="Arial"/>
          <w:bCs/>
          <w:color w:val="auto"/>
          <w:sz w:val="22"/>
          <w:szCs w:val="22"/>
        </w:rPr>
        <w:t xml:space="preserve"> irregularidade</w:t>
      </w:r>
      <w:r w:rsidRPr="00126E56">
        <w:rPr>
          <w:rFonts w:ascii="Arial" w:hAnsi="Arial" w:cs="Arial"/>
          <w:bCs/>
          <w:color w:val="auto"/>
          <w:sz w:val="22"/>
          <w:szCs w:val="22"/>
        </w:rPr>
        <w:t>s</w:t>
      </w:r>
      <w:r w:rsidR="00D96040" w:rsidRPr="00126E56">
        <w:rPr>
          <w:rFonts w:ascii="Arial" w:hAnsi="Arial" w:cs="Arial"/>
          <w:bCs/>
          <w:color w:val="auto"/>
          <w:sz w:val="22"/>
          <w:szCs w:val="22"/>
        </w:rPr>
        <w:t xml:space="preserve"> </w:t>
      </w:r>
      <w:r w:rsidRPr="00126E56">
        <w:rPr>
          <w:rFonts w:ascii="Arial" w:hAnsi="Arial" w:cs="Arial"/>
          <w:bCs/>
          <w:color w:val="auto"/>
          <w:sz w:val="22"/>
          <w:szCs w:val="22"/>
        </w:rPr>
        <w:t>em qualquer dos documentos exigidos</w:t>
      </w:r>
      <w:r w:rsidR="00D96040" w:rsidRPr="00126E56">
        <w:rPr>
          <w:rFonts w:ascii="Arial" w:hAnsi="Arial" w:cs="Arial"/>
          <w:bCs/>
          <w:color w:val="auto"/>
          <w:sz w:val="22"/>
          <w:szCs w:val="22"/>
        </w:rPr>
        <w:t xml:space="preserve">, </w:t>
      </w:r>
      <w:r w:rsidRPr="00126E56">
        <w:rPr>
          <w:rFonts w:ascii="Arial" w:hAnsi="Arial" w:cs="Arial"/>
          <w:bCs/>
          <w:color w:val="auto"/>
          <w:sz w:val="22"/>
          <w:szCs w:val="22"/>
        </w:rPr>
        <w:t>poderá ser</w:t>
      </w:r>
      <w:r w:rsidR="00D96040" w:rsidRPr="00126E56">
        <w:rPr>
          <w:rFonts w:ascii="Arial" w:hAnsi="Arial" w:cs="Arial"/>
          <w:bCs/>
          <w:color w:val="auto"/>
          <w:sz w:val="22"/>
          <w:szCs w:val="22"/>
        </w:rPr>
        <w:t xml:space="preserve"> conced</w:t>
      </w:r>
      <w:r w:rsidRPr="00126E56">
        <w:rPr>
          <w:rFonts w:ascii="Arial" w:hAnsi="Arial" w:cs="Arial"/>
          <w:bCs/>
          <w:color w:val="auto"/>
          <w:sz w:val="22"/>
          <w:szCs w:val="22"/>
        </w:rPr>
        <w:t>ido</w:t>
      </w:r>
      <w:r w:rsidR="00D96040" w:rsidRPr="00126E56">
        <w:rPr>
          <w:rFonts w:ascii="Arial" w:hAnsi="Arial" w:cs="Arial"/>
          <w:bCs/>
          <w:color w:val="auto"/>
          <w:sz w:val="22"/>
          <w:szCs w:val="22"/>
        </w:rPr>
        <w:t xml:space="preserve"> o prazo de 5 (cinco) dias úteis para a licitante saná-l</w:t>
      </w:r>
      <w:r w:rsidRPr="00126E56">
        <w:rPr>
          <w:rFonts w:ascii="Arial" w:hAnsi="Arial" w:cs="Arial"/>
          <w:bCs/>
          <w:color w:val="auto"/>
          <w:sz w:val="22"/>
          <w:szCs w:val="22"/>
        </w:rPr>
        <w:t>a</w:t>
      </w:r>
      <w:r w:rsidR="00D96040" w:rsidRPr="00126E56">
        <w:rPr>
          <w:rFonts w:ascii="Arial" w:hAnsi="Arial" w:cs="Arial"/>
          <w:bCs/>
          <w:color w:val="auto"/>
          <w:sz w:val="22"/>
          <w:szCs w:val="22"/>
        </w:rPr>
        <w:t>s</w:t>
      </w:r>
      <w:r w:rsidRPr="00126E56">
        <w:rPr>
          <w:rFonts w:ascii="Arial" w:hAnsi="Arial" w:cs="Arial"/>
          <w:bCs/>
          <w:color w:val="auto"/>
          <w:sz w:val="22"/>
          <w:szCs w:val="22"/>
        </w:rPr>
        <w:t>;</w:t>
      </w:r>
    </w:p>
    <w:p w14:paraId="1DBFA545" w14:textId="09D0AFE0"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4.</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 xml:space="preserve">Após a análise, </w:t>
      </w:r>
      <w:r w:rsidRPr="00126E56">
        <w:rPr>
          <w:rFonts w:ascii="Arial" w:hAnsi="Arial" w:cs="Arial"/>
          <w:bCs/>
          <w:color w:val="auto"/>
          <w:sz w:val="22"/>
          <w:szCs w:val="22"/>
        </w:rPr>
        <w:t>o Pregoeiro</w:t>
      </w:r>
      <w:r w:rsidR="00D96040" w:rsidRPr="00126E56">
        <w:rPr>
          <w:rFonts w:ascii="Arial" w:hAnsi="Arial" w:cs="Arial"/>
          <w:bCs/>
          <w:color w:val="auto"/>
          <w:sz w:val="22"/>
          <w:szCs w:val="22"/>
        </w:rPr>
        <w:t xml:space="preserve"> convocará as licitantes, informando a data e hora, para comunicar no sistema o resultado do Julgamento da Habilitação</w:t>
      </w:r>
      <w:r w:rsidRPr="00126E56">
        <w:rPr>
          <w:rFonts w:ascii="Arial" w:hAnsi="Arial" w:cs="Arial"/>
          <w:bCs/>
          <w:color w:val="auto"/>
          <w:sz w:val="22"/>
          <w:szCs w:val="22"/>
        </w:rPr>
        <w:t>;</w:t>
      </w:r>
    </w:p>
    <w:p w14:paraId="5C3412D8" w14:textId="32C4197A"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5.</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 xml:space="preserve">Se os documentos para habilitação não estiverem completos e corretos, ou contrariarem qualquer dispositivo deste edital, mesmo após a realização de diligências, </w:t>
      </w:r>
      <w:r w:rsidRPr="00126E56">
        <w:rPr>
          <w:rFonts w:ascii="Arial" w:hAnsi="Arial" w:cs="Arial"/>
          <w:bCs/>
          <w:color w:val="auto"/>
          <w:sz w:val="22"/>
          <w:szCs w:val="22"/>
        </w:rPr>
        <w:t>o Pregoeiro</w:t>
      </w:r>
      <w:r w:rsidR="00D96040" w:rsidRPr="00126E56">
        <w:rPr>
          <w:rFonts w:ascii="Arial" w:hAnsi="Arial" w:cs="Arial"/>
          <w:bCs/>
          <w:color w:val="auto"/>
          <w:sz w:val="22"/>
          <w:szCs w:val="22"/>
        </w:rPr>
        <w:t xml:space="preserve"> considerará a licitante inabilitada, convocando a licitante subsequente, na ordem de classificação, e assim sucessivamente, até que sejam atendidas as condições do edital;</w:t>
      </w:r>
    </w:p>
    <w:p w14:paraId="54C3CCF2" w14:textId="5C626282"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6.</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Se os documentos estiverem completos e atenderem o previsto no edital, a licitante será considerada habilitada, momento em que o sistema disponibilizará o prazo previsto no subitem 15.1.</w:t>
      </w:r>
    </w:p>
    <w:p w14:paraId="769A5001" w14:textId="0C5E4CD8"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7.</w:t>
      </w:r>
      <w:r w:rsidR="00D96040" w:rsidRPr="00126E56">
        <w:rPr>
          <w:rFonts w:ascii="Arial" w:hAnsi="Arial" w:cs="Arial"/>
          <w:bCs/>
          <w:color w:val="auto"/>
          <w:sz w:val="22"/>
          <w:szCs w:val="22"/>
        </w:rPr>
        <w:tab/>
        <w:t>As licitantes remanescentes ficam obrigadas a atender à convocação, ressalvados os casos de vencimento das respectivas propostas, sujeitando-se às penalidades cabíveis no caso de recusa.</w:t>
      </w:r>
    </w:p>
    <w:p w14:paraId="2AAE6566" w14:textId="50D06167" w:rsidR="00D96040" w:rsidRPr="00126E56" w:rsidRDefault="00CD1E9A"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 xml:space="preserve">8. </w:t>
      </w:r>
      <w:r w:rsidR="00D96040" w:rsidRPr="00126E56">
        <w:rPr>
          <w:rFonts w:ascii="Arial" w:hAnsi="Arial" w:cs="Arial"/>
          <w:b/>
          <w:color w:val="auto"/>
          <w:sz w:val="22"/>
          <w:szCs w:val="22"/>
        </w:rPr>
        <w:t xml:space="preserve">Quando </w:t>
      </w:r>
      <w:r w:rsidR="008E5955" w:rsidRPr="00126E56">
        <w:rPr>
          <w:rFonts w:ascii="Arial" w:hAnsi="Arial" w:cs="Arial"/>
          <w:b/>
          <w:color w:val="auto"/>
          <w:sz w:val="22"/>
          <w:szCs w:val="22"/>
        </w:rPr>
        <w:t>todas as licitantes</w:t>
      </w:r>
      <w:r w:rsidR="00D96040" w:rsidRPr="00126E56">
        <w:rPr>
          <w:rFonts w:ascii="Arial" w:hAnsi="Arial" w:cs="Arial"/>
          <w:b/>
          <w:color w:val="auto"/>
          <w:sz w:val="22"/>
          <w:szCs w:val="22"/>
        </w:rPr>
        <w:t xml:space="preserve"> forem inabilitad</w:t>
      </w:r>
      <w:r w:rsidR="008E5955" w:rsidRPr="00126E56">
        <w:rPr>
          <w:rFonts w:ascii="Arial" w:hAnsi="Arial" w:cs="Arial"/>
          <w:b/>
          <w:color w:val="auto"/>
          <w:sz w:val="22"/>
          <w:szCs w:val="22"/>
        </w:rPr>
        <w:t>a</w:t>
      </w:r>
      <w:r w:rsidR="00D96040" w:rsidRPr="00126E56">
        <w:rPr>
          <w:rFonts w:ascii="Arial" w:hAnsi="Arial" w:cs="Arial"/>
          <w:b/>
          <w:color w:val="auto"/>
          <w:sz w:val="22"/>
          <w:szCs w:val="22"/>
        </w:rPr>
        <w:t xml:space="preserve">s ou todas as propostas forem desclassificadas, </w:t>
      </w:r>
      <w:r w:rsidRPr="00126E56">
        <w:rPr>
          <w:rFonts w:ascii="Arial" w:hAnsi="Arial" w:cs="Arial"/>
          <w:b/>
          <w:color w:val="auto"/>
          <w:sz w:val="22"/>
          <w:szCs w:val="22"/>
        </w:rPr>
        <w:t>o Presidente da Câmara</w:t>
      </w:r>
      <w:r w:rsidR="00D96040" w:rsidRPr="00126E56">
        <w:rPr>
          <w:rFonts w:ascii="Arial" w:hAnsi="Arial" w:cs="Arial"/>
          <w:b/>
          <w:color w:val="auto"/>
          <w:sz w:val="22"/>
          <w:szCs w:val="22"/>
        </w:rPr>
        <w:t xml:space="preserve"> poderá autorizar a</w:t>
      </w:r>
      <w:r w:rsidRPr="00126E56">
        <w:rPr>
          <w:rFonts w:ascii="Arial" w:hAnsi="Arial" w:cs="Arial"/>
          <w:b/>
          <w:color w:val="auto"/>
          <w:sz w:val="22"/>
          <w:szCs w:val="22"/>
        </w:rPr>
        <w:t>o Pregoeiro, mediante despacho fundamentado,</w:t>
      </w:r>
      <w:r w:rsidR="00D96040" w:rsidRPr="00126E56">
        <w:rPr>
          <w:rFonts w:ascii="Arial" w:hAnsi="Arial" w:cs="Arial"/>
          <w:b/>
          <w:color w:val="auto"/>
          <w:sz w:val="22"/>
          <w:szCs w:val="22"/>
        </w:rPr>
        <w:t xml:space="preserve"> a fixar aos licitantes o prazo de 8 (oito) dias úteis </w:t>
      </w:r>
      <w:r w:rsidR="00D96040" w:rsidRPr="00126E56">
        <w:rPr>
          <w:rFonts w:ascii="Arial" w:hAnsi="Arial" w:cs="Arial"/>
          <w:bCs/>
          <w:color w:val="auto"/>
          <w:sz w:val="22"/>
          <w:szCs w:val="22"/>
        </w:rPr>
        <w:t xml:space="preserve">para a apresentação de nova documentação ou de outras propostas escoimadas das causas que acarretaram </w:t>
      </w:r>
      <w:r w:rsidR="00032366" w:rsidRPr="00126E56">
        <w:rPr>
          <w:rFonts w:ascii="Arial" w:hAnsi="Arial" w:cs="Arial"/>
          <w:bCs/>
          <w:color w:val="auto"/>
          <w:sz w:val="22"/>
          <w:szCs w:val="22"/>
        </w:rPr>
        <w:t>a</w:t>
      </w:r>
      <w:r w:rsidR="00D96040" w:rsidRPr="00126E56">
        <w:rPr>
          <w:rFonts w:ascii="Arial" w:hAnsi="Arial" w:cs="Arial"/>
          <w:bCs/>
          <w:color w:val="auto"/>
          <w:sz w:val="22"/>
          <w:szCs w:val="22"/>
        </w:rPr>
        <w:t xml:space="preserve"> desclassificação ou inabilitação</w:t>
      </w:r>
      <w:r w:rsidR="00032366" w:rsidRPr="00126E56">
        <w:rPr>
          <w:rFonts w:ascii="Arial" w:hAnsi="Arial" w:cs="Arial"/>
          <w:bCs/>
          <w:color w:val="auto"/>
          <w:sz w:val="22"/>
          <w:szCs w:val="22"/>
        </w:rPr>
        <w:t>.</w:t>
      </w:r>
    </w:p>
    <w:p w14:paraId="0669CABE" w14:textId="77777777" w:rsidR="00032366" w:rsidRPr="00126E56" w:rsidRDefault="00032366" w:rsidP="00032366">
      <w:pPr>
        <w:shd w:val="clear" w:color="auto" w:fill="FFFFFF" w:themeFill="background1"/>
        <w:tabs>
          <w:tab w:val="left" w:pos="1418"/>
          <w:tab w:val="left" w:pos="4253"/>
        </w:tabs>
        <w:spacing w:line="276" w:lineRule="auto"/>
        <w:rPr>
          <w:rFonts w:ascii="Arial" w:hAnsi="Arial" w:cs="Arial"/>
          <w:b/>
          <w:bCs/>
          <w:color w:val="auto"/>
          <w:sz w:val="22"/>
          <w:szCs w:val="22"/>
        </w:rPr>
      </w:pPr>
    </w:p>
    <w:p w14:paraId="049B415E" w14:textId="319849CF" w:rsidR="009C262E" w:rsidRPr="00126E56" w:rsidRDefault="009C262E"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1</w:t>
      </w:r>
      <w:r w:rsidR="00032366" w:rsidRPr="00126E56">
        <w:rPr>
          <w:rFonts w:ascii="Arial" w:hAnsi="Arial" w:cs="Arial"/>
          <w:b/>
          <w:bCs/>
          <w:color w:val="auto"/>
          <w:sz w:val="22"/>
          <w:szCs w:val="22"/>
        </w:rPr>
        <w:t>6</w:t>
      </w:r>
      <w:r w:rsidRPr="00126E56">
        <w:rPr>
          <w:rFonts w:ascii="Arial" w:hAnsi="Arial" w:cs="Arial"/>
          <w:b/>
          <w:bCs/>
          <w:color w:val="auto"/>
          <w:sz w:val="22"/>
          <w:szCs w:val="22"/>
        </w:rPr>
        <w:t xml:space="preserve">. </w:t>
      </w:r>
      <w:r w:rsidR="00032366" w:rsidRPr="00126E56">
        <w:rPr>
          <w:rFonts w:ascii="Arial" w:hAnsi="Arial" w:cs="Arial"/>
          <w:b/>
          <w:bCs/>
          <w:color w:val="auto"/>
          <w:sz w:val="22"/>
          <w:szCs w:val="22"/>
        </w:rPr>
        <w:t xml:space="preserve">DOS </w:t>
      </w:r>
      <w:r w:rsidRPr="00126E56">
        <w:rPr>
          <w:rFonts w:ascii="Arial" w:hAnsi="Arial" w:cs="Arial"/>
          <w:b/>
          <w:bCs/>
          <w:color w:val="auto"/>
          <w:sz w:val="22"/>
          <w:szCs w:val="22"/>
        </w:rPr>
        <w:t>RECURSOS</w:t>
      </w:r>
    </w:p>
    <w:p w14:paraId="53276905"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87C30A5" w14:textId="77777777" w:rsidR="00E90B5E" w:rsidRPr="00126E56" w:rsidRDefault="009C262E"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4C0D6D" w:rsidRPr="00126E56">
        <w:rPr>
          <w:rFonts w:ascii="Arial" w:hAnsi="Arial" w:cs="Arial"/>
          <w:b/>
          <w:bCs/>
          <w:color w:val="auto"/>
          <w:sz w:val="22"/>
          <w:szCs w:val="22"/>
        </w:rPr>
        <w:t>6</w:t>
      </w:r>
      <w:r w:rsidRPr="00126E56">
        <w:rPr>
          <w:rFonts w:ascii="Arial" w:hAnsi="Arial" w:cs="Arial"/>
          <w:b/>
          <w:bCs/>
          <w:color w:val="auto"/>
          <w:sz w:val="22"/>
          <w:szCs w:val="22"/>
        </w:rPr>
        <w:t xml:space="preserve">.1. </w:t>
      </w:r>
      <w:r w:rsidRPr="00126E56">
        <w:rPr>
          <w:rFonts w:ascii="Arial" w:hAnsi="Arial" w:cs="Arial"/>
          <w:color w:val="auto"/>
          <w:sz w:val="22"/>
          <w:szCs w:val="22"/>
        </w:rPr>
        <w:t>Finalizada a etapa de habilitação, terá início o prazo para manifestação quanto à intenção de interpor recurso</w:t>
      </w:r>
      <w:r w:rsidR="004C0D6D" w:rsidRPr="00126E56">
        <w:rPr>
          <w:rFonts w:ascii="Arial" w:hAnsi="Arial" w:cs="Arial"/>
          <w:color w:val="auto"/>
          <w:sz w:val="22"/>
          <w:szCs w:val="22"/>
        </w:rPr>
        <w:t xml:space="preserve"> fundamentado </w:t>
      </w:r>
      <w:r w:rsidR="00E90B5E" w:rsidRPr="00126E56">
        <w:rPr>
          <w:rFonts w:ascii="Arial" w:hAnsi="Arial" w:cs="Arial"/>
          <w:color w:val="auto"/>
          <w:sz w:val="22"/>
          <w:szCs w:val="22"/>
        </w:rPr>
        <w:t xml:space="preserve">via sistema eletrônico em </w:t>
      </w:r>
      <w:r w:rsidR="00E90B5E" w:rsidRPr="00126E56">
        <w:rPr>
          <w:rFonts w:ascii="Arial" w:hAnsi="Arial" w:cs="Arial"/>
          <w:b/>
          <w:bCs/>
          <w:color w:val="auto"/>
          <w:sz w:val="22"/>
          <w:szCs w:val="22"/>
        </w:rPr>
        <w:t>até 30 (trinta) minutos contados</w:t>
      </w:r>
      <w:r w:rsidR="00E90B5E" w:rsidRPr="00126E56">
        <w:rPr>
          <w:rFonts w:ascii="Arial" w:hAnsi="Arial" w:cs="Arial"/>
          <w:color w:val="auto"/>
          <w:sz w:val="22"/>
          <w:szCs w:val="22"/>
        </w:rPr>
        <w:t xml:space="preserve"> a partir do encerramento desta;</w:t>
      </w:r>
    </w:p>
    <w:p w14:paraId="0C41F619" w14:textId="77777777" w:rsidR="00794B32" w:rsidRDefault="00794B32" w:rsidP="009C262E">
      <w:pPr>
        <w:tabs>
          <w:tab w:val="left" w:pos="1418"/>
          <w:tab w:val="left" w:pos="4253"/>
        </w:tabs>
        <w:spacing w:after="120" w:line="276" w:lineRule="auto"/>
        <w:jc w:val="both"/>
        <w:rPr>
          <w:rFonts w:ascii="Arial" w:hAnsi="Arial" w:cs="Arial"/>
          <w:b/>
          <w:color w:val="auto"/>
          <w:sz w:val="22"/>
          <w:szCs w:val="22"/>
        </w:rPr>
      </w:pPr>
    </w:p>
    <w:p w14:paraId="3E16881F" w14:textId="77777777" w:rsidR="00794B32" w:rsidRDefault="00794B32" w:rsidP="009C262E">
      <w:pPr>
        <w:tabs>
          <w:tab w:val="left" w:pos="1418"/>
          <w:tab w:val="left" w:pos="4253"/>
        </w:tabs>
        <w:spacing w:after="120" w:line="276" w:lineRule="auto"/>
        <w:jc w:val="both"/>
        <w:rPr>
          <w:rFonts w:ascii="Arial" w:hAnsi="Arial" w:cs="Arial"/>
          <w:b/>
          <w:color w:val="auto"/>
          <w:sz w:val="22"/>
          <w:szCs w:val="22"/>
        </w:rPr>
      </w:pPr>
    </w:p>
    <w:p w14:paraId="30B57D00" w14:textId="598AD4E7" w:rsidR="009C262E" w:rsidRPr="00126E56" w:rsidRDefault="00E90B5E"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16.2.</w:t>
      </w:r>
      <w:r w:rsidR="009C262E" w:rsidRPr="00126E56">
        <w:rPr>
          <w:rFonts w:ascii="Arial" w:hAnsi="Arial" w:cs="Arial"/>
          <w:bCs/>
          <w:color w:val="auto"/>
          <w:sz w:val="22"/>
          <w:szCs w:val="22"/>
        </w:rPr>
        <w:t xml:space="preserve"> No curso do prazo descrito no item 1</w:t>
      </w:r>
      <w:r w:rsidRPr="00126E56">
        <w:rPr>
          <w:rFonts w:ascii="Arial" w:hAnsi="Arial" w:cs="Arial"/>
          <w:bCs/>
          <w:color w:val="auto"/>
          <w:sz w:val="22"/>
          <w:szCs w:val="22"/>
        </w:rPr>
        <w:t>6</w:t>
      </w:r>
      <w:r w:rsidR="009C262E" w:rsidRPr="00126E56">
        <w:rPr>
          <w:rFonts w:ascii="Arial" w:hAnsi="Arial" w:cs="Arial"/>
          <w:bCs/>
          <w:color w:val="auto"/>
          <w:sz w:val="22"/>
          <w:szCs w:val="22"/>
        </w:rPr>
        <w:t xml:space="preserve">.1, qualquer licitante poderá manifestar, motivadamente, perante o Pregoeiro, que consignará imediatamente no Sistema Eletrônico de Compras do BANRISUL, a intenção de impugnar os documentos de habilitação, que, </w:t>
      </w:r>
      <w:r w:rsidR="009C262E" w:rsidRPr="00126E56">
        <w:rPr>
          <w:rFonts w:ascii="Arial" w:hAnsi="Arial" w:cs="Arial"/>
          <w:b/>
          <w:bCs/>
          <w:color w:val="auto"/>
          <w:sz w:val="22"/>
          <w:szCs w:val="22"/>
        </w:rPr>
        <w:t>se acolhido</w:t>
      </w:r>
      <w:r w:rsidR="009C262E" w:rsidRPr="00126E56">
        <w:rPr>
          <w:rFonts w:ascii="Arial" w:hAnsi="Arial" w:cs="Arial"/>
          <w:bCs/>
          <w:color w:val="auto"/>
          <w:sz w:val="22"/>
          <w:szCs w:val="22"/>
        </w:rPr>
        <w:t xml:space="preserve">, lhe </w:t>
      </w:r>
      <w:r w:rsidR="009C262E" w:rsidRPr="00126E56">
        <w:rPr>
          <w:rFonts w:ascii="Arial" w:hAnsi="Arial" w:cs="Arial"/>
          <w:b/>
          <w:color w:val="auto"/>
          <w:sz w:val="22"/>
          <w:szCs w:val="22"/>
        </w:rPr>
        <w:t>oportunizará o prazo de 3 (três) dias úteis para apresentação das razões escritas,</w:t>
      </w:r>
      <w:r w:rsidR="009C262E" w:rsidRPr="00126E56">
        <w:rPr>
          <w:rFonts w:ascii="Arial" w:hAnsi="Arial" w:cs="Arial"/>
          <w:bCs/>
          <w:color w:val="auto"/>
          <w:sz w:val="22"/>
          <w:szCs w:val="22"/>
        </w:rPr>
        <w:t xml:space="preserve"> ficando os demais licitantes, desde logo, intimados para apresentar contrarrazões em igual número de dias, que começarão a correr ao término do prazo do impugnante</w:t>
      </w:r>
      <w:r w:rsidRPr="00126E56">
        <w:rPr>
          <w:rFonts w:ascii="Arial" w:hAnsi="Arial" w:cs="Arial"/>
          <w:bCs/>
          <w:color w:val="auto"/>
          <w:sz w:val="22"/>
          <w:szCs w:val="22"/>
        </w:rPr>
        <w:t>;</w:t>
      </w:r>
    </w:p>
    <w:p w14:paraId="3D894337" w14:textId="5F6C2C78"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w:t>
      </w:r>
      <w:r w:rsidR="00E90B5E" w:rsidRPr="00126E56">
        <w:rPr>
          <w:rFonts w:ascii="Arial" w:hAnsi="Arial" w:cs="Arial"/>
          <w:b/>
          <w:bCs/>
          <w:color w:val="auto"/>
          <w:sz w:val="22"/>
          <w:szCs w:val="22"/>
        </w:rPr>
        <w:t>6</w:t>
      </w:r>
      <w:r w:rsidRPr="00126E56">
        <w:rPr>
          <w:rFonts w:ascii="Arial" w:hAnsi="Arial" w:cs="Arial"/>
          <w:b/>
          <w:bCs/>
          <w:color w:val="auto"/>
          <w:sz w:val="22"/>
          <w:szCs w:val="22"/>
        </w:rPr>
        <w:t>.3.</w:t>
      </w:r>
      <w:r w:rsidRPr="00126E56">
        <w:rPr>
          <w:rFonts w:ascii="Arial" w:hAnsi="Arial" w:cs="Arial"/>
          <w:bCs/>
          <w:color w:val="auto"/>
          <w:sz w:val="22"/>
          <w:szCs w:val="22"/>
        </w:rPr>
        <w:t xml:space="preserve"> As manifestações do Pregoeiro e do Presidente da Câmara, respectivamente, em relação a recursos porventura interpostos e contrarrazões apresentadas, dar-se-ão exclusivamente por meio eletrônico</w:t>
      </w:r>
      <w:r w:rsidR="00E90B5E" w:rsidRPr="00126E56">
        <w:rPr>
          <w:rFonts w:ascii="Arial" w:hAnsi="Arial" w:cs="Arial"/>
          <w:bCs/>
          <w:color w:val="auto"/>
          <w:sz w:val="22"/>
          <w:szCs w:val="22"/>
        </w:rPr>
        <w:t xml:space="preserve"> e serão tornadas público para todas as licitantes e interessados;</w:t>
      </w:r>
    </w:p>
    <w:p w14:paraId="55E46321" w14:textId="5E6B9E47" w:rsidR="009C262E" w:rsidRPr="00126E56" w:rsidRDefault="009C262E" w:rsidP="009C262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w:t>
      </w:r>
      <w:r w:rsidR="00E90B5E" w:rsidRPr="00126E56">
        <w:rPr>
          <w:rFonts w:ascii="Arial" w:hAnsi="Arial" w:cs="Arial"/>
          <w:b/>
          <w:bCs/>
          <w:color w:val="auto"/>
          <w:sz w:val="22"/>
          <w:szCs w:val="22"/>
        </w:rPr>
        <w:t>6</w:t>
      </w:r>
      <w:r w:rsidRPr="00126E56">
        <w:rPr>
          <w:rFonts w:ascii="Arial" w:hAnsi="Arial" w:cs="Arial"/>
          <w:b/>
          <w:bCs/>
          <w:color w:val="auto"/>
          <w:sz w:val="22"/>
          <w:szCs w:val="22"/>
        </w:rPr>
        <w:t>.4. A falta de manifestação tempestiva e motivada da licitante</w:t>
      </w:r>
      <w:r w:rsidR="00E90B5E" w:rsidRPr="00126E56">
        <w:rPr>
          <w:rFonts w:ascii="Arial" w:hAnsi="Arial" w:cs="Arial"/>
          <w:b/>
          <w:bCs/>
          <w:color w:val="auto"/>
          <w:sz w:val="22"/>
          <w:szCs w:val="22"/>
        </w:rPr>
        <w:t xml:space="preserve"> nos termos dos subitens 16.1 e 16.2</w:t>
      </w:r>
      <w:r w:rsidRPr="00126E56">
        <w:rPr>
          <w:rFonts w:ascii="Arial" w:hAnsi="Arial" w:cs="Arial"/>
          <w:b/>
          <w:bCs/>
          <w:color w:val="auto"/>
          <w:sz w:val="22"/>
          <w:szCs w:val="22"/>
        </w:rPr>
        <w:t xml:space="preserve"> importará a decadência do direito de recorrer</w:t>
      </w:r>
      <w:r w:rsidR="00E90B5E" w:rsidRPr="00126E56">
        <w:rPr>
          <w:rFonts w:ascii="Arial" w:hAnsi="Arial" w:cs="Arial"/>
          <w:b/>
          <w:bCs/>
          <w:color w:val="auto"/>
          <w:sz w:val="22"/>
          <w:szCs w:val="22"/>
        </w:rPr>
        <w:t>;</w:t>
      </w:r>
    </w:p>
    <w:p w14:paraId="69745799" w14:textId="1B82847E" w:rsidR="00E90B5E" w:rsidRPr="00126E56" w:rsidRDefault="009C262E"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w:t>
      </w:r>
      <w:r w:rsidR="00E90B5E" w:rsidRPr="00126E56">
        <w:rPr>
          <w:rFonts w:ascii="Arial" w:hAnsi="Arial" w:cs="Arial"/>
          <w:b/>
          <w:bCs/>
          <w:color w:val="auto"/>
          <w:sz w:val="22"/>
          <w:szCs w:val="22"/>
        </w:rPr>
        <w:t>6</w:t>
      </w:r>
      <w:r w:rsidRPr="00126E56">
        <w:rPr>
          <w:rFonts w:ascii="Arial" w:hAnsi="Arial" w:cs="Arial"/>
          <w:b/>
          <w:bCs/>
          <w:color w:val="auto"/>
          <w:sz w:val="22"/>
          <w:szCs w:val="22"/>
        </w:rPr>
        <w:t>.5.</w:t>
      </w:r>
      <w:r w:rsidRPr="00126E56">
        <w:rPr>
          <w:rFonts w:ascii="Arial" w:hAnsi="Arial" w:cs="Arial"/>
          <w:bCs/>
          <w:color w:val="auto"/>
          <w:sz w:val="22"/>
          <w:szCs w:val="22"/>
        </w:rPr>
        <w:t xml:space="preserve"> Não serão conhecidos memoriais:</w:t>
      </w:r>
    </w:p>
    <w:p w14:paraId="20AD1A64" w14:textId="77777777" w:rsidR="00E90B5E" w:rsidRPr="00126E56" w:rsidRDefault="009C262E" w:rsidP="00E90B5E">
      <w:pPr>
        <w:pStyle w:val="PargrafodaLista"/>
        <w:numPr>
          <w:ilvl w:val="0"/>
          <w:numId w:val="52"/>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de licitante que não tenha manifestado, no prazo supracitado, a intenção de recorrer acompanhada da síntese de suas razões;</w:t>
      </w:r>
    </w:p>
    <w:p w14:paraId="2F4C75C6" w14:textId="77777777" w:rsidR="00E90B5E" w:rsidRPr="00126E56" w:rsidRDefault="009C262E" w:rsidP="00E90B5E">
      <w:pPr>
        <w:pStyle w:val="PargrafodaLista"/>
        <w:numPr>
          <w:ilvl w:val="0"/>
          <w:numId w:val="5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apresentados fora do prazo;</w:t>
      </w:r>
    </w:p>
    <w:p w14:paraId="35BBD423" w14:textId="03EFDA3B" w:rsidR="009C262E" w:rsidRPr="00126E56" w:rsidRDefault="009C262E" w:rsidP="00E90B5E">
      <w:pPr>
        <w:pStyle w:val="PargrafodaLista"/>
        <w:numPr>
          <w:ilvl w:val="0"/>
          <w:numId w:val="5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subscritos por representante não habilitado legalmente ou não identificado no processo para responder pela licitante.</w:t>
      </w:r>
    </w:p>
    <w:p w14:paraId="29D520CE" w14:textId="4A845107" w:rsidR="00E90B5E" w:rsidRPr="00126E56" w:rsidRDefault="00E90B5E" w:rsidP="00E90B5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16.6.</w:t>
      </w:r>
      <w:r w:rsidRPr="00126E56">
        <w:rPr>
          <w:rFonts w:ascii="Arial" w:hAnsi="Arial" w:cs="Arial"/>
          <w:bCs/>
          <w:color w:val="auto"/>
          <w:sz w:val="22"/>
          <w:szCs w:val="22"/>
        </w:rPr>
        <w:t xml:space="preserve"> Caberá ainda pedido de reconsideração, </w:t>
      </w:r>
      <w:r w:rsidRPr="00126E56">
        <w:rPr>
          <w:rFonts w:ascii="Arial" w:hAnsi="Arial" w:cs="Arial"/>
          <w:b/>
          <w:color w:val="auto"/>
          <w:sz w:val="22"/>
          <w:szCs w:val="22"/>
        </w:rPr>
        <w:t>no prazo de 3 (três) dias úteis</w:t>
      </w:r>
      <w:r w:rsidRPr="00126E56">
        <w:rPr>
          <w:rFonts w:ascii="Arial" w:hAnsi="Arial" w:cs="Arial"/>
          <w:bCs/>
          <w:color w:val="auto"/>
          <w:sz w:val="22"/>
          <w:szCs w:val="22"/>
        </w:rPr>
        <w:t>, contado da data de intimação, relativamente a ato do qual não caiba recurso hierárquico;</w:t>
      </w:r>
    </w:p>
    <w:p w14:paraId="7283D4DB" w14:textId="002F18E7" w:rsidR="00462805" w:rsidRPr="00126E56" w:rsidRDefault="00462805" w:rsidP="00E90B5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16.7.</w:t>
      </w:r>
      <w:r w:rsidRPr="00126E56">
        <w:rPr>
          <w:rFonts w:ascii="Arial" w:hAnsi="Arial" w:cs="Arial"/>
          <w:bCs/>
          <w:color w:val="auto"/>
          <w:sz w:val="22"/>
          <w:szCs w:val="22"/>
        </w:rPr>
        <w:t xml:space="preserve"> O recurso será dirigido ao Pregoeiro Oficial, que, se não reconsiderar o ato ou a decisão no prazo de 3 (três) dias úteis, encaminhará o recurso com a sua motivação ao Presidente da Câmara, </w:t>
      </w:r>
      <w:r w:rsidRPr="00126E56">
        <w:rPr>
          <w:rFonts w:ascii="Arial" w:hAnsi="Arial" w:cs="Arial"/>
          <w:b/>
          <w:color w:val="auto"/>
          <w:sz w:val="22"/>
          <w:szCs w:val="22"/>
        </w:rPr>
        <w:t>o qual deverá proferir sua decisão no prazo máximo de 10 (dez) dias úteis</w:t>
      </w:r>
      <w:r w:rsidRPr="00126E56">
        <w:rPr>
          <w:rFonts w:ascii="Arial" w:hAnsi="Arial" w:cs="Arial"/>
          <w:bCs/>
          <w:color w:val="auto"/>
          <w:sz w:val="22"/>
          <w:szCs w:val="22"/>
        </w:rPr>
        <w:t>, contado do recebimento dos autos;</w:t>
      </w:r>
    </w:p>
    <w:p w14:paraId="01C612D1" w14:textId="6EE6AFAE" w:rsidR="009C262E" w:rsidRPr="00126E56" w:rsidRDefault="0046280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16.8</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O acolhimento do recurso importará a invalidação apenas dos atos insuscetíveis de aproveitamento</w:t>
      </w:r>
      <w:r w:rsidRPr="00126E56">
        <w:rPr>
          <w:rFonts w:ascii="Arial" w:hAnsi="Arial" w:cs="Arial"/>
          <w:bCs/>
          <w:color w:val="auto"/>
          <w:sz w:val="22"/>
          <w:szCs w:val="22"/>
        </w:rPr>
        <w:t>;</w:t>
      </w:r>
    </w:p>
    <w:p w14:paraId="2442F81B" w14:textId="61C1F00C" w:rsidR="00462805" w:rsidRPr="00126E56" w:rsidRDefault="0046280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16.9.</w:t>
      </w:r>
      <w:r w:rsidRPr="00126E56">
        <w:rPr>
          <w:rFonts w:ascii="Arial" w:hAnsi="Arial" w:cs="Arial"/>
          <w:bCs/>
          <w:color w:val="auto"/>
          <w:sz w:val="22"/>
          <w:szCs w:val="22"/>
        </w:rPr>
        <w:t xml:space="preserve"> Será assegurado à licitante vista dos elementos indispensáveis à defesa de seus interesses;</w:t>
      </w:r>
    </w:p>
    <w:p w14:paraId="11A60896"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29A41705" w14:textId="1E916D48" w:rsidR="009C262E" w:rsidRPr="00126E56" w:rsidRDefault="009C262E"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1</w:t>
      </w:r>
      <w:r w:rsidR="007D15EC" w:rsidRPr="00126E56">
        <w:rPr>
          <w:rFonts w:ascii="Arial" w:hAnsi="Arial" w:cs="Arial"/>
          <w:b/>
          <w:bCs/>
          <w:color w:val="auto"/>
          <w:sz w:val="22"/>
          <w:szCs w:val="22"/>
        </w:rPr>
        <w:t>7</w:t>
      </w:r>
      <w:r w:rsidRPr="00126E56">
        <w:rPr>
          <w:rFonts w:ascii="Arial" w:hAnsi="Arial" w:cs="Arial"/>
          <w:b/>
          <w:bCs/>
          <w:color w:val="auto"/>
          <w:sz w:val="22"/>
          <w:szCs w:val="22"/>
        </w:rPr>
        <w:t xml:space="preserve">. </w:t>
      </w:r>
      <w:r w:rsidR="007D15EC" w:rsidRPr="00126E56">
        <w:rPr>
          <w:rFonts w:ascii="Arial" w:hAnsi="Arial" w:cs="Arial"/>
          <w:b/>
          <w:bCs/>
          <w:color w:val="auto"/>
          <w:sz w:val="22"/>
          <w:szCs w:val="22"/>
        </w:rPr>
        <w:t xml:space="preserve">DA </w:t>
      </w:r>
      <w:r w:rsidRPr="00126E56">
        <w:rPr>
          <w:rFonts w:ascii="Arial" w:hAnsi="Arial" w:cs="Arial"/>
          <w:b/>
          <w:bCs/>
          <w:color w:val="auto"/>
          <w:sz w:val="22"/>
          <w:szCs w:val="22"/>
        </w:rPr>
        <w:t>ADJUDICAÇÃO</w:t>
      </w:r>
      <w:r w:rsidR="007D15EC" w:rsidRPr="00126E56">
        <w:rPr>
          <w:rFonts w:ascii="Arial" w:hAnsi="Arial" w:cs="Arial"/>
          <w:b/>
          <w:bCs/>
          <w:color w:val="auto"/>
          <w:sz w:val="22"/>
          <w:szCs w:val="22"/>
        </w:rPr>
        <w:t>,</w:t>
      </w:r>
      <w:r w:rsidRPr="00126E56">
        <w:rPr>
          <w:rFonts w:ascii="Arial" w:hAnsi="Arial" w:cs="Arial"/>
          <w:b/>
          <w:bCs/>
          <w:color w:val="auto"/>
          <w:sz w:val="22"/>
          <w:szCs w:val="22"/>
        </w:rPr>
        <w:t xml:space="preserve"> HOMOLOGAÇÃO</w:t>
      </w:r>
      <w:r w:rsidR="007D15EC" w:rsidRPr="00126E56">
        <w:rPr>
          <w:rFonts w:ascii="Arial" w:hAnsi="Arial" w:cs="Arial"/>
          <w:b/>
          <w:bCs/>
          <w:color w:val="auto"/>
          <w:sz w:val="22"/>
          <w:szCs w:val="22"/>
        </w:rPr>
        <w:t xml:space="preserve"> OU REVOGAÇÃO DO EXPEDIENTE</w:t>
      </w:r>
    </w:p>
    <w:p w14:paraId="1713DAF5"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11D35FE" w14:textId="7B6C7901"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w:t>
      </w:r>
      <w:r w:rsidRPr="00126E56">
        <w:rPr>
          <w:rFonts w:ascii="Arial" w:hAnsi="Arial" w:cs="Arial"/>
          <w:bCs/>
          <w:color w:val="auto"/>
          <w:sz w:val="22"/>
          <w:szCs w:val="22"/>
        </w:rPr>
        <w:t xml:space="preserve"> Encerradas as fases de </w:t>
      </w:r>
      <w:r w:rsidRPr="00126E56">
        <w:rPr>
          <w:rFonts w:ascii="Arial" w:hAnsi="Arial" w:cs="Arial"/>
          <w:b/>
          <w:color w:val="auto"/>
          <w:sz w:val="22"/>
          <w:szCs w:val="22"/>
        </w:rPr>
        <w:t>julgamento e habilitação</w:t>
      </w:r>
      <w:r w:rsidRPr="00126E56">
        <w:rPr>
          <w:rFonts w:ascii="Arial" w:hAnsi="Arial" w:cs="Arial"/>
          <w:bCs/>
          <w:color w:val="auto"/>
          <w:sz w:val="22"/>
          <w:szCs w:val="22"/>
        </w:rPr>
        <w:t xml:space="preserve">, e </w:t>
      </w:r>
      <w:r w:rsidRPr="00126E56">
        <w:rPr>
          <w:rFonts w:ascii="Arial" w:hAnsi="Arial" w:cs="Arial"/>
          <w:b/>
          <w:color w:val="auto"/>
          <w:sz w:val="22"/>
          <w:szCs w:val="22"/>
        </w:rPr>
        <w:t>exauridos os recursos administrativos</w:t>
      </w:r>
      <w:r w:rsidRPr="00126E56">
        <w:rPr>
          <w:rFonts w:ascii="Arial" w:hAnsi="Arial" w:cs="Arial"/>
          <w:bCs/>
          <w:color w:val="auto"/>
          <w:sz w:val="22"/>
          <w:szCs w:val="22"/>
        </w:rPr>
        <w:t>, o processo licitatório será encaminhado ao Presidente da Câmara, que poderá:</w:t>
      </w:r>
    </w:p>
    <w:p w14:paraId="5A35BCD9" w14:textId="3882B339" w:rsidR="00C67084" w:rsidRPr="00126E56" w:rsidRDefault="00C67084" w:rsidP="00C67084">
      <w:pPr>
        <w:pStyle w:val="PargrafodaLista"/>
        <w:numPr>
          <w:ilvl w:val="0"/>
          <w:numId w:val="53"/>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determinar o retorno dos autos para saneamento de irregularidades;</w:t>
      </w:r>
    </w:p>
    <w:p w14:paraId="7B6430B6" w14:textId="1F9CD0F8" w:rsidR="00C67084" w:rsidRPr="00126E56" w:rsidRDefault="00C67084" w:rsidP="00C67084">
      <w:pPr>
        <w:pStyle w:val="PargrafodaLista"/>
        <w:numPr>
          <w:ilvl w:val="0"/>
          <w:numId w:val="53"/>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revogar a licitação por motivo de conveniência e oportunidade;</w:t>
      </w:r>
    </w:p>
    <w:p w14:paraId="1D0FCFEA" w14:textId="1FAF4565" w:rsidR="00C67084" w:rsidRPr="00126E56" w:rsidRDefault="00C67084" w:rsidP="00C67084">
      <w:pPr>
        <w:pStyle w:val="PargrafodaLista"/>
        <w:numPr>
          <w:ilvl w:val="0"/>
          <w:numId w:val="53"/>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proceder à anulação da licitação, de ofício ou mediante provocação de terceiros, sempre que presente ilegalidade insanável;</w:t>
      </w:r>
    </w:p>
    <w:p w14:paraId="02802E32" w14:textId="1C7971BE" w:rsidR="00C67084" w:rsidRPr="00126E56" w:rsidRDefault="00C67084" w:rsidP="00C67084">
      <w:pPr>
        <w:pStyle w:val="PargrafodaLista"/>
        <w:numPr>
          <w:ilvl w:val="0"/>
          <w:numId w:val="53"/>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adjudicar o objeto e homologar a licitação.</w:t>
      </w:r>
    </w:p>
    <w:p w14:paraId="19D991F7" w14:textId="59FB6DAA"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17.2.</w:t>
      </w:r>
      <w:r w:rsidRPr="00126E56">
        <w:rPr>
          <w:rFonts w:ascii="Arial" w:hAnsi="Arial" w:cs="Arial"/>
          <w:bCs/>
          <w:color w:val="auto"/>
          <w:sz w:val="22"/>
          <w:szCs w:val="22"/>
        </w:rPr>
        <w:t xml:space="preserve"> Ao pronunciar a nulidade, o Presidente indicará expressamente os atos com vícios insanáveis, tornando sem efeito todos os subsequentes que deles dependam, e dará ensejo à apuração de responsabilidade de quem lhes tenha dado causa;</w:t>
      </w:r>
    </w:p>
    <w:p w14:paraId="4AC15D76" w14:textId="3CEE34C6"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17.3.</w:t>
      </w:r>
      <w:r w:rsidRPr="00126E56">
        <w:rPr>
          <w:rFonts w:ascii="Arial" w:hAnsi="Arial" w:cs="Arial"/>
          <w:bCs/>
          <w:color w:val="auto"/>
          <w:sz w:val="22"/>
          <w:szCs w:val="22"/>
        </w:rPr>
        <w:t xml:space="preserve"> O Presidente decidindo pela </w:t>
      </w:r>
      <w:r w:rsidRPr="00126E56">
        <w:rPr>
          <w:rFonts w:ascii="Arial" w:hAnsi="Arial" w:cs="Arial"/>
          <w:b/>
          <w:color w:val="auto"/>
          <w:sz w:val="22"/>
          <w:szCs w:val="22"/>
        </w:rPr>
        <w:t>revogação do processo licitatório</w:t>
      </w:r>
      <w:r w:rsidRPr="00126E56">
        <w:rPr>
          <w:rFonts w:ascii="Arial" w:hAnsi="Arial" w:cs="Arial"/>
          <w:bCs/>
          <w:color w:val="auto"/>
          <w:sz w:val="22"/>
          <w:szCs w:val="22"/>
        </w:rPr>
        <w:t>, o fará mediante despacho fundamentado que será anexado ao expediente administrativo e publicado no sistema eletrônico para conhecimento de todas as licitantes e interessados;</w:t>
      </w:r>
    </w:p>
    <w:p w14:paraId="56712154" w14:textId="57FDEE0E"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17.4.</w:t>
      </w:r>
      <w:r w:rsidRPr="00126E56">
        <w:rPr>
          <w:rFonts w:ascii="Arial" w:hAnsi="Arial" w:cs="Arial"/>
          <w:bCs/>
          <w:color w:val="auto"/>
          <w:sz w:val="22"/>
          <w:szCs w:val="22"/>
        </w:rPr>
        <w:t xml:space="preserve"> Nos casos de anulação e revogação, o Presidente da Câmara assegurará a prévia manifestação formal das licitantes e interessados, para só assim despachar a sua decisão;</w:t>
      </w:r>
    </w:p>
    <w:p w14:paraId="1423E239" w14:textId="77777777" w:rsidR="004A5568" w:rsidRPr="00126E56" w:rsidRDefault="004A5568"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17.5.</w:t>
      </w:r>
      <w:r w:rsidR="009C262E" w:rsidRPr="00126E56">
        <w:rPr>
          <w:rFonts w:ascii="Arial" w:hAnsi="Arial" w:cs="Arial"/>
          <w:bCs/>
          <w:color w:val="auto"/>
          <w:sz w:val="22"/>
          <w:szCs w:val="22"/>
        </w:rPr>
        <w:t xml:space="preserve"> Homologada a licitação pelo Presidente da Câmara</w:t>
      </w:r>
      <w:r w:rsidRPr="00126E56">
        <w:rPr>
          <w:rFonts w:ascii="Arial" w:hAnsi="Arial" w:cs="Arial"/>
          <w:bCs/>
          <w:color w:val="auto"/>
          <w:sz w:val="22"/>
          <w:szCs w:val="22"/>
        </w:rPr>
        <w:t xml:space="preserve"> e o ato devidamente ratificado e publicado</w:t>
      </w:r>
      <w:r w:rsidR="009C262E" w:rsidRPr="00126E56">
        <w:rPr>
          <w:rFonts w:ascii="Arial" w:hAnsi="Arial" w:cs="Arial"/>
          <w:bCs/>
          <w:color w:val="auto"/>
          <w:sz w:val="22"/>
          <w:szCs w:val="22"/>
        </w:rPr>
        <w:t xml:space="preserve">, a licitante </w:t>
      </w:r>
      <w:r w:rsidRPr="00126E56">
        <w:rPr>
          <w:rFonts w:ascii="Arial" w:hAnsi="Arial" w:cs="Arial"/>
          <w:bCs/>
          <w:color w:val="auto"/>
          <w:sz w:val="22"/>
          <w:szCs w:val="22"/>
        </w:rPr>
        <w:t>adjudicada</w:t>
      </w:r>
      <w:r w:rsidR="009C262E" w:rsidRPr="00126E56">
        <w:rPr>
          <w:rFonts w:ascii="Arial" w:hAnsi="Arial" w:cs="Arial"/>
          <w:bCs/>
          <w:color w:val="auto"/>
          <w:sz w:val="22"/>
          <w:szCs w:val="22"/>
        </w:rPr>
        <w:t xml:space="preserve"> </w:t>
      </w:r>
      <w:r w:rsidR="009C262E" w:rsidRPr="00126E56">
        <w:rPr>
          <w:rFonts w:ascii="Arial" w:hAnsi="Arial" w:cs="Arial"/>
          <w:b/>
          <w:color w:val="auto"/>
          <w:sz w:val="22"/>
          <w:szCs w:val="22"/>
        </w:rPr>
        <w:t>será convocada</w:t>
      </w:r>
      <w:r w:rsidRPr="00126E56">
        <w:rPr>
          <w:rFonts w:ascii="Arial" w:hAnsi="Arial" w:cs="Arial"/>
          <w:b/>
          <w:color w:val="auto"/>
          <w:sz w:val="22"/>
          <w:szCs w:val="22"/>
        </w:rPr>
        <w:t xml:space="preserve"> formalmente através do e-mail informado na sua proposta</w:t>
      </w:r>
      <w:r w:rsidR="009C262E" w:rsidRPr="00126E56">
        <w:rPr>
          <w:rFonts w:ascii="Arial" w:hAnsi="Arial" w:cs="Arial"/>
          <w:bCs/>
          <w:color w:val="auto"/>
          <w:sz w:val="22"/>
          <w:szCs w:val="22"/>
        </w:rPr>
        <w:t xml:space="preserve"> a firmar compromisso, mediante assinatura </w:t>
      </w:r>
      <w:r w:rsidRPr="00126E56">
        <w:rPr>
          <w:rFonts w:ascii="Arial" w:hAnsi="Arial" w:cs="Arial"/>
          <w:bCs/>
          <w:color w:val="auto"/>
          <w:sz w:val="22"/>
          <w:szCs w:val="22"/>
        </w:rPr>
        <w:t xml:space="preserve">do contrato conforme a minuta do </w:t>
      </w:r>
      <w:r w:rsidR="009C262E" w:rsidRPr="00126E56">
        <w:rPr>
          <w:rFonts w:ascii="Arial" w:hAnsi="Arial" w:cs="Arial"/>
          <w:bCs/>
          <w:color w:val="auto"/>
          <w:sz w:val="22"/>
          <w:szCs w:val="22"/>
        </w:rPr>
        <w:t xml:space="preserve">Anexo </w:t>
      </w:r>
      <w:r w:rsidRPr="00126E56">
        <w:rPr>
          <w:rFonts w:ascii="Arial" w:hAnsi="Arial" w:cs="Arial"/>
          <w:bCs/>
          <w:color w:val="auto"/>
          <w:sz w:val="22"/>
          <w:szCs w:val="22"/>
        </w:rPr>
        <w:t>X</w:t>
      </w:r>
      <w:r w:rsidR="009C262E" w:rsidRPr="00126E56">
        <w:rPr>
          <w:rFonts w:ascii="Arial" w:hAnsi="Arial" w:cs="Arial"/>
          <w:bCs/>
          <w:color w:val="auto"/>
          <w:sz w:val="22"/>
          <w:szCs w:val="22"/>
        </w:rPr>
        <w:t>II</w:t>
      </w:r>
      <w:r w:rsidRPr="00126E56">
        <w:rPr>
          <w:rFonts w:ascii="Arial" w:hAnsi="Arial" w:cs="Arial"/>
          <w:bCs/>
          <w:color w:val="auto"/>
          <w:sz w:val="22"/>
          <w:szCs w:val="22"/>
        </w:rPr>
        <w:t>;</w:t>
      </w:r>
    </w:p>
    <w:p w14:paraId="7BECCD7B" w14:textId="206ACD96" w:rsidR="009C262E" w:rsidRPr="00126E56" w:rsidRDefault="004A5568"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17.6.</w:t>
      </w:r>
      <w:r w:rsidRPr="00126E56">
        <w:rPr>
          <w:rFonts w:ascii="Arial" w:hAnsi="Arial" w:cs="Arial"/>
          <w:bCs/>
          <w:color w:val="auto"/>
          <w:sz w:val="22"/>
          <w:szCs w:val="22"/>
        </w:rPr>
        <w:t xml:space="preserve"> A licitante adjudicada </w:t>
      </w:r>
      <w:r w:rsidRPr="00126E56">
        <w:rPr>
          <w:rFonts w:ascii="Arial" w:hAnsi="Arial" w:cs="Arial"/>
          <w:b/>
          <w:color w:val="auto"/>
          <w:sz w:val="22"/>
          <w:szCs w:val="22"/>
        </w:rPr>
        <w:t>terá o prazo máximo de 10 (dez) dias úteis</w:t>
      </w:r>
      <w:r w:rsidRPr="00126E56">
        <w:rPr>
          <w:rFonts w:ascii="Arial" w:hAnsi="Arial" w:cs="Arial"/>
          <w:bCs/>
          <w:color w:val="auto"/>
          <w:sz w:val="22"/>
          <w:szCs w:val="22"/>
        </w:rPr>
        <w:t xml:space="preserve"> contados da data de envio da convocação formal para manifestar interesse na assinatura do contrato de forma presencial ou digital;</w:t>
      </w:r>
    </w:p>
    <w:p w14:paraId="4693D408" w14:textId="4A950AAD" w:rsidR="009C262E" w:rsidRPr="00126E56" w:rsidRDefault="004A5568" w:rsidP="004A5568">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17.7.</w:t>
      </w:r>
      <w:r w:rsidRPr="00126E56">
        <w:rPr>
          <w:rFonts w:ascii="Arial" w:hAnsi="Arial" w:cs="Arial"/>
          <w:bCs/>
          <w:color w:val="auto"/>
          <w:sz w:val="22"/>
          <w:szCs w:val="22"/>
        </w:rPr>
        <w:t xml:space="preserve"> </w:t>
      </w:r>
      <w:r w:rsidR="009C262E" w:rsidRPr="00126E56">
        <w:rPr>
          <w:rFonts w:ascii="Arial" w:hAnsi="Arial" w:cs="Arial"/>
          <w:bCs/>
          <w:color w:val="auto"/>
          <w:sz w:val="22"/>
          <w:szCs w:val="22"/>
        </w:rPr>
        <w:t xml:space="preserve">O prazo acima referido </w:t>
      </w:r>
      <w:r w:rsidR="009C262E" w:rsidRPr="00126E56">
        <w:rPr>
          <w:rFonts w:ascii="Arial" w:hAnsi="Arial" w:cs="Arial"/>
          <w:b/>
          <w:color w:val="auto"/>
          <w:sz w:val="22"/>
          <w:szCs w:val="22"/>
        </w:rPr>
        <w:t>poderá ser prorrogado</w:t>
      </w:r>
      <w:r w:rsidRPr="00126E56">
        <w:rPr>
          <w:rFonts w:ascii="Arial" w:hAnsi="Arial" w:cs="Arial"/>
          <w:b/>
          <w:color w:val="auto"/>
          <w:sz w:val="22"/>
          <w:szCs w:val="22"/>
        </w:rPr>
        <w:t xml:space="preserve"> uma única vez por igual período</w:t>
      </w:r>
      <w:r w:rsidRPr="00126E56">
        <w:rPr>
          <w:rFonts w:ascii="Arial" w:hAnsi="Arial" w:cs="Arial"/>
          <w:bCs/>
          <w:color w:val="auto"/>
          <w:sz w:val="22"/>
          <w:szCs w:val="22"/>
        </w:rPr>
        <w:t>,</w:t>
      </w:r>
      <w:r w:rsidR="009C262E" w:rsidRPr="00126E56">
        <w:rPr>
          <w:rFonts w:ascii="Arial" w:hAnsi="Arial" w:cs="Arial"/>
          <w:bCs/>
          <w:color w:val="auto"/>
          <w:sz w:val="22"/>
          <w:szCs w:val="22"/>
        </w:rPr>
        <w:t xml:space="preserve"> a critério da Câmara Municipal, quando solicitado durante o seu transcurso, desde que ocorra motivo justificado</w:t>
      </w:r>
      <w:r w:rsidRPr="00126E56">
        <w:rPr>
          <w:rFonts w:ascii="Arial" w:hAnsi="Arial" w:cs="Arial"/>
          <w:bCs/>
          <w:color w:val="auto"/>
          <w:sz w:val="22"/>
          <w:szCs w:val="22"/>
        </w:rPr>
        <w:t xml:space="preserve"> e formalmente expresso pela adjudicada;</w:t>
      </w:r>
    </w:p>
    <w:p w14:paraId="3997F533" w14:textId="4E7450FD" w:rsidR="00F609BF" w:rsidRPr="00126E56" w:rsidRDefault="004A5568" w:rsidP="004A5568">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17.8.</w:t>
      </w:r>
      <w:r w:rsidR="009C262E" w:rsidRPr="00126E56">
        <w:rPr>
          <w:rFonts w:ascii="Arial" w:hAnsi="Arial" w:cs="Arial"/>
          <w:b/>
          <w:bCs/>
          <w:color w:val="auto"/>
          <w:sz w:val="22"/>
          <w:szCs w:val="22"/>
        </w:rPr>
        <w:t xml:space="preserve"> </w:t>
      </w:r>
      <w:r w:rsidR="009C262E" w:rsidRPr="00126E56">
        <w:rPr>
          <w:rFonts w:ascii="Arial" w:hAnsi="Arial" w:cs="Arial"/>
          <w:bCs/>
          <w:color w:val="auto"/>
          <w:sz w:val="22"/>
          <w:szCs w:val="22"/>
        </w:rPr>
        <w:t>A</w:t>
      </w:r>
      <w:r w:rsidRPr="00126E56">
        <w:rPr>
          <w:rFonts w:ascii="Arial" w:hAnsi="Arial" w:cs="Arial"/>
          <w:bCs/>
          <w:color w:val="auto"/>
          <w:sz w:val="22"/>
          <w:szCs w:val="22"/>
        </w:rPr>
        <w:t xml:space="preserve"> adjudicada que optar pela assinatura presencial deverá agendar junto a Diretoria-Geral por e-mail no endereço </w:t>
      </w:r>
      <w:r w:rsidRPr="00126E56">
        <w:rPr>
          <w:rFonts w:ascii="Arial" w:hAnsi="Arial" w:cs="Arial"/>
          <w:b/>
          <w:color w:val="auto"/>
          <w:sz w:val="22"/>
          <w:szCs w:val="22"/>
        </w:rPr>
        <w:t>camaracharqueadas@gmail.com</w:t>
      </w:r>
      <w:r w:rsidR="00F609BF" w:rsidRPr="00126E56">
        <w:rPr>
          <w:rFonts w:ascii="Arial" w:hAnsi="Arial" w:cs="Arial"/>
          <w:bCs/>
          <w:color w:val="auto"/>
          <w:sz w:val="22"/>
          <w:szCs w:val="22"/>
        </w:rPr>
        <w:t xml:space="preserve"> a melhor data para tal e em ato contínuo já iniciar imediatamente a execução dos serviços contratados; </w:t>
      </w:r>
    </w:p>
    <w:p w14:paraId="1A0BA808" w14:textId="7080B835" w:rsidR="00F609BF" w:rsidRPr="00126E56" w:rsidRDefault="00F609BF" w:rsidP="00F609BF">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17.9.</w:t>
      </w:r>
      <w:r w:rsidRPr="00126E56">
        <w:rPr>
          <w:rFonts w:ascii="Arial" w:hAnsi="Arial" w:cs="Arial"/>
          <w:bCs/>
          <w:color w:val="auto"/>
          <w:sz w:val="22"/>
          <w:szCs w:val="22"/>
        </w:rPr>
        <w:t xml:space="preserve"> A adjudicada que optar pela assinatura digital deverá manifestar pelo mesmo endereço acima a intenção de receber o instrumento em formato PDF para efetuar a assinatura digital </w:t>
      </w:r>
      <w:r w:rsidRPr="00126E56">
        <w:rPr>
          <w:rFonts w:ascii="Arial" w:hAnsi="Arial" w:cs="Arial"/>
          <w:b/>
          <w:color w:val="auto"/>
          <w:sz w:val="22"/>
          <w:szCs w:val="22"/>
        </w:rPr>
        <w:t>expedida por órgão certificador com chaves do ICP-Brasil;</w:t>
      </w:r>
    </w:p>
    <w:p w14:paraId="2FA4C87E" w14:textId="2E6DB8BC" w:rsidR="00F609BF" w:rsidRPr="00126E56" w:rsidRDefault="00F609BF" w:rsidP="004A5568">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17.10.</w:t>
      </w:r>
      <w:r w:rsidRPr="00126E56">
        <w:rPr>
          <w:rFonts w:ascii="Arial" w:hAnsi="Arial" w:cs="Arial"/>
          <w:bCs/>
          <w:color w:val="auto"/>
          <w:sz w:val="22"/>
          <w:szCs w:val="22"/>
        </w:rPr>
        <w:t xml:space="preserve"> A adjudicada ao enviar o termo de contrato digitalmente assinado, receberá no mesmo e-mail, </w:t>
      </w:r>
      <w:r w:rsidRPr="00126E56">
        <w:rPr>
          <w:rFonts w:ascii="Arial" w:hAnsi="Arial" w:cs="Arial"/>
          <w:b/>
          <w:color w:val="auto"/>
          <w:sz w:val="22"/>
          <w:szCs w:val="22"/>
        </w:rPr>
        <w:t>em até 24 (vinte e quatro) horas úteis</w:t>
      </w:r>
      <w:r w:rsidRPr="00126E56">
        <w:rPr>
          <w:rFonts w:ascii="Arial" w:hAnsi="Arial" w:cs="Arial"/>
          <w:bCs/>
          <w:color w:val="auto"/>
          <w:sz w:val="22"/>
          <w:szCs w:val="22"/>
        </w:rPr>
        <w:t>, a sua via digitalmente assinada pelo Presidente da Câmara e pelas respectivas testemunhas, podendo, assim, dar início imediatamente a execução dos serviços contratados;</w:t>
      </w:r>
    </w:p>
    <w:p w14:paraId="7537C169" w14:textId="136D8369"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17.11.</w:t>
      </w:r>
      <w:r w:rsidRPr="00126E56">
        <w:rPr>
          <w:rFonts w:ascii="Arial" w:hAnsi="Arial" w:cs="Arial"/>
          <w:bCs/>
          <w:color w:val="auto"/>
          <w:sz w:val="22"/>
          <w:szCs w:val="22"/>
        </w:rPr>
        <w:t xml:space="preserve"> Fica facultad</w:t>
      </w:r>
      <w:r w:rsidR="00DF1361" w:rsidRPr="00126E56">
        <w:rPr>
          <w:rFonts w:ascii="Arial" w:hAnsi="Arial" w:cs="Arial"/>
          <w:bCs/>
          <w:color w:val="auto"/>
          <w:sz w:val="22"/>
          <w:szCs w:val="22"/>
        </w:rPr>
        <w:t>a</w:t>
      </w:r>
      <w:r w:rsidRPr="00126E56">
        <w:rPr>
          <w:rFonts w:ascii="Arial" w:hAnsi="Arial" w:cs="Arial"/>
          <w:bCs/>
          <w:color w:val="auto"/>
          <w:sz w:val="22"/>
          <w:szCs w:val="22"/>
        </w:rPr>
        <w:t xml:space="preserve"> à Administração, quando a licitante adjudicada convocada não assinar o termo de contrato ou não aceitar ou não retirar o instrumento equivalente no prazo e nas condições estabelecidas, </w:t>
      </w:r>
      <w:r w:rsidRPr="00126E56">
        <w:rPr>
          <w:rFonts w:ascii="Arial" w:hAnsi="Arial" w:cs="Arial"/>
          <w:b/>
          <w:color w:val="auto"/>
          <w:sz w:val="22"/>
          <w:szCs w:val="22"/>
        </w:rPr>
        <w:t>convocar as licitantes remanescentes, na ordem de classificação</w:t>
      </w:r>
      <w:r w:rsidRPr="00126E56">
        <w:rPr>
          <w:rFonts w:ascii="Arial" w:hAnsi="Arial" w:cs="Arial"/>
          <w:bCs/>
          <w:color w:val="auto"/>
          <w:sz w:val="22"/>
          <w:szCs w:val="22"/>
        </w:rPr>
        <w:t>, para a celebração do contrato nas condições propostas pela licitante vencedora;</w:t>
      </w:r>
    </w:p>
    <w:p w14:paraId="7703C4AA" w14:textId="112A0831"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17.12. </w:t>
      </w:r>
      <w:r w:rsidRPr="00126E56">
        <w:rPr>
          <w:rFonts w:ascii="Arial" w:hAnsi="Arial" w:cs="Arial"/>
          <w:bCs/>
          <w:color w:val="auto"/>
          <w:sz w:val="22"/>
          <w:szCs w:val="22"/>
        </w:rPr>
        <w:t xml:space="preserve">Decorrido o prazo de validade da proposta indicado no edital sem convocação para a contratação, </w:t>
      </w:r>
      <w:r w:rsidRPr="00126E56">
        <w:rPr>
          <w:rFonts w:ascii="Arial" w:hAnsi="Arial" w:cs="Arial"/>
          <w:b/>
          <w:color w:val="auto"/>
          <w:sz w:val="22"/>
          <w:szCs w:val="22"/>
        </w:rPr>
        <w:t>ficarão as licitantes liberadas dos compromissos assumidos</w:t>
      </w:r>
      <w:r w:rsidRPr="00126E56">
        <w:rPr>
          <w:rFonts w:ascii="Arial" w:hAnsi="Arial" w:cs="Arial"/>
          <w:bCs/>
          <w:color w:val="auto"/>
          <w:sz w:val="22"/>
          <w:szCs w:val="22"/>
        </w:rPr>
        <w:t>;</w:t>
      </w:r>
    </w:p>
    <w:p w14:paraId="21D09EE1" w14:textId="776B95A0"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17.13.</w:t>
      </w:r>
      <w:r w:rsidRPr="00126E56">
        <w:rPr>
          <w:rFonts w:ascii="Arial" w:hAnsi="Arial" w:cs="Arial"/>
          <w:bCs/>
          <w:color w:val="auto"/>
          <w:sz w:val="22"/>
          <w:szCs w:val="22"/>
        </w:rPr>
        <w:t xml:space="preserve"> Na hipótese de nenhuma das licitantes aceitar a contratação nos termos do subitem 17.11 deste edital, a Administração, observados o valor estimado e sua eventual atualização nos termos do edital, poderá:</w:t>
      </w:r>
    </w:p>
    <w:p w14:paraId="52B6179C" w14:textId="03E440A4" w:rsidR="00F609BF" w:rsidRPr="00126E56" w:rsidRDefault="00F609BF" w:rsidP="00F609BF">
      <w:pPr>
        <w:pStyle w:val="PargrafodaLista"/>
        <w:numPr>
          <w:ilvl w:val="0"/>
          <w:numId w:val="5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convocar as licitantes remanescentes para negociação, </w:t>
      </w:r>
      <w:r w:rsidRPr="00126E56">
        <w:rPr>
          <w:rFonts w:ascii="Arial" w:hAnsi="Arial" w:cs="Arial"/>
          <w:b/>
          <w:color w:val="auto"/>
          <w:sz w:val="22"/>
          <w:szCs w:val="22"/>
        </w:rPr>
        <w:t>na ordem de classificação</w:t>
      </w:r>
      <w:r w:rsidRPr="00126E56">
        <w:rPr>
          <w:rFonts w:ascii="Arial" w:hAnsi="Arial" w:cs="Arial"/>
          <w:bCs/>
          <w:color w:val="auto"/>
          <w:sz w:val="22"/>
          <w:szCs w:val="22"/>
        </w:rPr>
        <w:t>, com vistas à obtenção de preço melhor, mesmo que acima do preço da licitante inicialmente adjudicada;</w:t>
      </w:r>
    </w:p>
    <w:p w14:paraId="5FB08195" w14:textId="43CC67DA" w:rsidR="00F609BF" w:rsidRPr="00126E56" w:rsidRDefault="00F609BF" w:rsidP="00F609BF">
      <w:pPr>
        <w:pStyle w:val="PargrafodaLista"/>
        <w:numPr>
          <w:ilvl w:val="0"/>
          <w:numId w:val="5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adjudicar e celebrar o contrato nas condições ofertadas pelos licitantes remanescentes, atendida a ordem classificatória, </w:t>
      </w:r>
      <w:r w:rsidRPr="00126E56">
        <w:rPr>
          <w:rFonts w:ascii="Arial" w:hAnsi="Arial" w:cs="Arial"/>
          <w:b/>
          <w:color w:val="auto"/>
          <w:sz w:val="22"/>
          <w:szCs w:val="22"/>
        </w:rPr>
        <w:t>quando frustrada a negociação de melhor condição</w:t>
      </w:r>
      <w:r w:rsidRPr="00126E56">
        <w:rPr>
          <w:rFonts w:ascii="Arial" w:hAnsi="Arial" w:cs="Arial"/>
          <w:bCs/>
          <w:color w:val="auto"/>
          <w:sz w:val="22"/>
          <w:szCs w:val="22"/>
        </w:rPr>
        <w:t>.</w:t>
      </w:r>
    </w:p>
    <w:p w14:paraId="5FC73A46" w14:textId="6C7321F9" w:rsidR="00F609BF" w:rsidRPr="00126E56" w:rsidRDefault="00F609BF" w:rsidP="00F609BF">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17.14.</w:t>
      </w:r>
      <w:r w:rsidRPr="00126E56">
        <w:rPr>
          <w:rFonts w:ascii="Arial" w:hAnsi="Arial" w:cs="Arial"/>
          <w:bCs/>
          <w:color w:val="auto"/>
          <w:sz w:val="22"/>
          <w:szCs w:val="22"/>
        </w:rPr>
        <w:t xml:space="preserve"> A recusa injustificada da licitante inicialmente adjudicada em assinar o contrato ou em aceitar ou retirar o instrumento equivalente no prazo estabelecido pela Administração caracterizará o </w:t>
      </w:r>
      <w:r w:rsidRPr="00126E56">
        <w:rPr>
          <w:rFonts w:ascii="Arial" w:hAnsi="Arial" w:cs="Arial"/>
          <w:b/>
          <w:color w:val="auto"/>
          <w:sz w:val="22"/>
          <w:szCs w:val="22"/>
        </w:rPr>
        <w:t>descumprimento total da obrigação assumida e o sujeitará às penalidades legalmente estabelecidas e à imediata perda da garantia de proposta em favor do órgão ou entidade licitante;</w:t>
      </w:r>
    </w:p>
    <w:p w14:paraId="793BA7EA" w14:textId="12CCACB0"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17.15.</w:t>
      </w:r>
      <w:r w:rsidRPr="00126E56">
        <w:rPr>
          <w:rFonts w:ascii="Arial" w:hAnsi="Arial" w:cs="Arial"/>
          <w:bCs/>
          <w:color w:val="auto"/>
          <w:sz w:val="22"/>
          <w:szCs w:val="22"/>
        </w:rPr>
        <w:t xml:space="preserve"> Esta regra </w:t>
      </w:r>
      <w:r w:rsidRPr="00126E56">
        <w:rPr>
          <w:rFonts w:ascii="Arial" w:hAnsi="Arial" w:cs="Arial"/>
          <w:b/>
          <w:color w:val="auto"/>
          <w:sz w:val="22"/>
          <w:szCs w:val="22"/>
        </w:rPr>
        <w:t xml:space="preserve">não se aplica </w:t>
      </w:r>
      <w:r w:rsidR="00DF1361" w:rsidRPr="00126E56">
        <w:rPr>
          <w:rFonts w:ascii="Arial" w:hAnsi="Arial" w:cs="Arial"/>
          <w:b/>
          <w:color w:val="auto"/>
          <w:sz w:val="22"/>
          <w:szCs w:val="22"/>
        </w:rPr>
        <w:t>às</w:t>
      </w:r>
      <w:r w:rsidRPr="00126E56">
        <w:rPr>
          <w:rFonts w:ascii="Arial" w:hAnsi="Arial" w:cs="Arial"/>
          <w:b/>
          <w:color w:val="auto"/>
          <w:sz w:val="22"/>
          <w:szCs w:val="22"/>
        </w:rPr>
        <w:t xml:space="preserve"> licitantes remanescentes</w:t>
      </w:r>
      <w:r w:rsidRPr="00126E56">
        <w:rPr>
          <w:rFonts w:ascii="Arial" w:hAnsi="Arial" w:cs="Arial"/>
          <w:bCs/>
          <w:color w:val="auto"/>
          <w:sz w:val="22"/>
          <w:szCs w:val="22"/>
        </w:rPr>
        <w:t xml:space="preserve"> convocad</w:t>
      </w:r>
      <w:r w:rsidR="00DF1361" w:rsidRPr="00126E56">
        <w:rPr>
          <w:rFonts w:ascii="Arial" w:hAnsi="Arial" w:cs="Arial"/>
          <w:bCs/>
          <w:color w:val="auto"/>
          <w:sz w:val="22"/>
          <w:szCs w:val="22"/>
        </w:rPr>
        <w:t>a</w:t>
      </w:r>
      <w:r w:rsidRPr="00126E56">
        <w:rPr>
          <w:rFonts w:ascii="Arial" w:hAnsi="Arial" w:cs="Arial"/>
          <w:bCs/>
          <w:color w:val="auto"/>
          <w:sz w:val="22"/>
          <w:szCs w:val="22"/>
        </w:rPr>
        <w:t xml:space="preserve">s </w:t>
      </w:r>
      <w:r w:rsidR="00DF1361" w:rsidRPr="00126E56">
        <w:rPr>
          <w:rFonts w:ascii="Arial" w:hAnsi="Arial" w:cs="Arial"/>
          <w:bCs/>
          <w:color w:val="auto"/>
          <w:sz w:val="22"/>
          <w:szCs w:val="22"/>
        </w:rPr>
        <w:t>nos termos do subitem 17.11 deste edital;</w:t>
      </w:r>
    </w:p>
    <w:p w14:paraId="61FA3227" w14:textId="77777777" w:rsidR="00794B32" w:rsidRDefault="00794B32" w:rsidP="00F609BF">
      <w:pPr>
        <w:tabs>
          <w:tab w:val="left" w:pos="1418"/>
          <w:tab w:val="left" w:pos="4253"/>
        </w:tabs>
        <w:spacing w:after="120" w:line="276" w:lineRule="auto"/>
        <w:jc w:val="both"/>
        <w:rPr>
          <w:rFonts w:ascii="Arial" w:hAnsi="Arial" w:cs="Arial"/>
          <w:b/>
          <w:color w:val="auto"/>
          <w:sz w:val="22"/>
          <w:szCs w:val="22"/>
        </w:rPr>
      </w:pPr>
    </w:p>
    <w:p w14:paraId="044A06EC" w14:textId="0170DDD0" w:rsidR="00DF1361" w:rsidRPr="00126E56" w:rsidRDefault="00DF1361"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17.16.</w:t>
      </w:r>
      <w:r w:rsidRPr="00126E56">
        <w:rPr>
          <w:rFonts w:ascii="Arial" w:hAnsi="Arial" w:cs="Arial"/>
          <w:bCs/>
          <w:color w:val="auto"/>
          <w:sz w:val="22"/>
          <w:szCs w:val="22"/>
        </w:rPr>
        <w:t xml:space="preserve"> Todos os atos constantes dos subitens 17.11 ao 17.15 serão realizados </w:t>
      </w:r>
      <w:r w:rsidRPr="00126E56">
        <w:rPr>
          <w:rFonts w:ascii="Arial" w:hAnsi="Arial" w:cs="Arial"/>
          <w:b/>
          <w:color w:val="auto"/>
          <w:sz w:val="22"/>
          <w:szCs w:val="22"/>
        </w:rPr>
        <w:t>extrassistema</w:t>
      </w:r>
      <w:r w:rsidRPr="00126E56">
        <w:rPr>
          <w:rFonts w:ascii="Arial" w:hAnsi="Arial" w:cs="Arial"/>
          <w:bCs/>
          <w:color w:val="auto"/>
          <w:sz w:val="22"/>
          <w:szCs w:val="22"/>
        </w:rPr>
        <w:t xml:space="preserve"> e suas publicações e despachos deverão ser anexados ao expediente administrativo para vistas das licitantes e de quaisquer interessados</w:t>
      </w:r>
      <w:r w:rsidR="007C2ECB" w:rsidRPr="00126E56">
        <w:rPr>
          <w:rFonts w:ascii="Arial" w:hAnsi="Arial" w:cs="Arial"/>
          <w:bCs/>
          <w:color w:val="auto"/>
          <w:sz w:val="22"/>
          <w:szCs w:val="22"/>
        </w:rPr>
        <w:t>;</w:t>
      </w:r>
    </w:p>
    <w:p w14:paraId="63846C30" w14:textId="13762068" w:rsidR="007C2ECB" w:rsidRPr="00126E56" w:rsidRDefault="007C2ECB"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17.17.</w:t>
      </w:r>
      <w:r w:rsidRPr="00126E56">
        <w:rPr>
          <w:rFonts w:ascii="Arial" w:hAnsi="Arial" w:cs="Arial"/>
          <w:bCs/>
          <w:color w:val="auto"/>
          <w:sz w:val="22"/>
          <w:szCs w:val="22"/>
        </w:rPr>
        <w:t xml:space="preserve"> Antes da assinatura do contrato e de qualquer aditivo, a Câmara de Vereadores verificará a regularidade fiscal da contratada, consultando o Cadastro Nacional de Empresas Inidôneas e Suspensas (CEIS) e o Cadastro Nacional de Empresas Punidas (CNEP), emitir as certidões negativas de inidoneidade, de impedimento e de débitos trabalhistas para juntá-las ao respectivo processo.</w:t>
      </w:r>
    </w:p>
    <w:p w14:paraId="34A989A4" w14:textId="77777777" w:rsidR="00C31775" w:rsidRPr="00126E56" w:rsidRDefault="00C31775" w:rsidP="00F609BF">
      <w:pPr>
        <w:tabs>
          <w:tab w:val="left" w:pos="1418"/>
          <w:tab w:val="left" w:pos="4253"/>
        </w:tabs>
        <w:spacing w:after="120" w:line="276" w:lineRule="auto"/>
        <w:jc w:val="both"/>
        <w:rPr>
          <w:rFonts w:ascii="Arial" w:hAnsi="Arial" w:cs="Arial"/>
          <w:bCs/>
          <w:color w:val="auto"/>
          <w:sz w:val="22"/>
          <w:szCs w:val="22"/>
        </w:rPr>
      </w:pPr>
    </w:p>
    <w:p w14:paraId="3E78B7D0" w14:textId="1BC8A2D8" w:rsidR="00C31775" w:rsidRPr="00126E56" w:rsidRDefault="00C31775"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jc w:val="center"/>
        <w:rPr>
          <w:rFonts w:ascii="Arial" w:hAnsi="Arial" w:cs="Arial"/>
          <w:b/>
          <w:color w:val="auto"/>
          <w:sz w:val="22"/>
          <w:szCs w:val="22"/>
        </w:rPr>
      </w:pPr>
      <w:r w:rsidRPr="00126E56">
        <w:rPr>
          <w:rFonts w:ascii="Arial" w:hAnsi="Arial" w:cs="Arial"/>
          <w:b/>
          <w:color w:val="auto"/>
          <w:sz w:val="22"/>
          <w:szCs w:val="22"/>
        </w:rPr>
        <w:t>18. DO CONTRATO</w:t>
      </w:r>
    </w:p>
    <w:p w14:paraId="37B2217B" w14:textId="77777777" w:rsidR="00C31775" w:rsidRPr="00126E56" w:rsidRDefault="00C31775" w:rsidP="00F609BF">
      <w:pPr>
        <w:tabs>
          <w:tab w:val="left" w:pos="1418"/>
          <w:tab w:val="left" w:pos="4253"/>
        </w:tabs>
        <w:spacing w:after="120" w:line="276" w:lineRule="auto"/>
        <w:jc w:val="both"/>
        <w:rPr>
          <w:rFonts w:ascii="Arial" w:hAnsi="Arial" w:cs="Arial"/>
          <w:bCs/>
          <w:color w:val="auto"/>
          <w:sz w:val="22"/>
          <w:szCs w:val="22"/>
        </w:rPr>
      </w:pPr>
    </w:p>
    <w:p w14:paraId="74397820" w14:textId="4A7D0D4B" w:rsidR="009C262E" w:rsidRPr="00126E56" w:rsidRDefault="00C3177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7450F" w:rsidRPr="00126E56">
        <w:rPr>
          <w:rFonts w:ascii="Arial" w:hAnsi="Arial" w:cs="Arial"/>
          <w:b/>
          <w:color w:val="auto"/>
          <w:sz w:val="22"/>
          <w:szCs w:val="22"/>
        </w:rPr>
        <w:t>.</w:t>
      </w:r>
      <w:r w:rsidR="009C262E" w:rsidRPr="00126E56">
        <w:rPr>
          <w:rFonts w:ascii="Arial" w:hAnsi="Arial" w:cs="Arial"/>
          <w:bCs/>
          <w:color w:val="auto"/>
          <w:sz w:val="22"/>
          <w:szCs w:val="22"/>
        </w:rPr>
        <w:t xml:space="preserve"> </w:t>
      </w:r>
      <w:r w:rsidR="005A19BC">
        <w:rPr>
          <w:rFonts w:ascii="Arial" w:hAnsi="Arial" w:cs="Arial"/>
          <w:bCs/>
          <w:color w:val="auto"/>
          <w:sz w:val="22"/>
          <w:szCs w:val="22"/>
        </w:rPr>
        <w:t xml:space="preserve">O prazo para entrega de ambos os itens discriminados </w:t>
      </w:r>
      <w:r w:rsidR="005A19BC" w:rsidRPr="005A19BC">
        <w:rPr>
          <w:rFonts w:ascii="Arial" w:hAnsi="Arial" w:cs="Arial"/>
          <w:b/>
          <w:color w:val="auto"/>
          <w:sz w:val="22"/>
          <w:szCs w:val="22"/>
          <w:u w:val="single"/>
        </w:rPr>
        <w:t>é de até 30 (trinta) dias corridos a contar da data de assinatura do contrato</w:t>
      </w:r>
      <w:r w:rsidR="005A19BC">
        <w:rPr>
          <w:rFonts w:ascii="Arial" w:hAnsi="Arial" w:cs="Arial"/>
          <w:bCs/>
          <w:color w:val="auto"/>
          <w:sz w:val="22"/>
          <w:szCs w:val="22"/>
        </w:rPr>
        <w:t>, podendo, a critério da administração, ser prorrogado por igual período, desde que solicitado pela fornecedora contratada com as devidas justificativas formais;</w:t>
      </w:r>
    </w:p>
    <w:p w14:paraId="7A87E70E" w14:textId="1C21C3F0" w:rsidR="0035566F" w:rsidRPr="00126E56" w:rsidRDefault="0035566F"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18.2.</w:t>
      </w:r>
      <w:r w:rsidRPr="00126E56">
        <w:rPr>
          <w:rFonts w:ascii="Arial" w:hAnsi="Arial" w:cs="Arial"/>
          <w:bCs/>
          <w:color w:val="auto"/>
          <w:sz w:val="22"/>
          <w:szCs w:val="22"/>
        </w:rPr>
        <w:t xml:space="preserve"> A vigência do contrato será adstrita </w:t>
      </w:r>
      <w:r w:rsidR="005A19BC">
        <w:rPr>
          <w:rFonts w:ascii="Arial" w:hAnsi="Arial" w:cs="Arial"/>
          <w:bCs/>
          <w:color w:val="auto"/>
          <w:sz w:val="22"/>
          <w:szCs w:val="22"/>
        </w:rPr>
        <w:t>a entrega dos bens</w:t>
      </w:r>
      <w:r w:rsidRPr="00126E56">
        <w:rPr>
          <w:rFonts w:ascii="Arial" w:hAnsi="Arial" w:cs="Arial"/>
          <w:bCs/>
          <w:color w:val="auto"/>
          <w:sz w:val="22"/>
          <w:szCs w:val="22"/>
        </w:rPr>
        <w:t>,</w:t>
      </w:r>
      <w:r w:rsidR="005A19BC">
        <w:rPr>
          <w:rFonts w:ascii="Arial" w:hAnsi="Arial" w:cs="Arial"/>
          <w:bCs/>
          <w:color w:val="auto"/>
          <w:sz w:val="22"/>
          <w:szCs w:val="22"/>
        </w:rPr>
        <w:t xml:space="preserve"> a exceção do prazo de garantia, o qual será observado o disposto no Código de Defesa do Consumidor e, supletivamente, o que foi consignado na proposta da contratada</w:t>
      </w:r>
      <w:r w:rsidR="00E1130D">
        <w:rPr>
          <w:rFonts w:ascii="Arial" w:hAnsi="Arial" w:cs="Arial"/>
          <w:bCs/>
          <w:color w:val="auto"/>
          <w:sz w:val="22"/>
          <w:szCs w:val="22"/>
        </w:rPr>
        <w:t>;</w:t>
      </w:r>
    </w:p>
    <w:p w14:paraId="22BB5A90" w14:textId="2D8D8AAD" w:rsidR="00A00E5A" w:rsidRDefault="00C31775" w:rsidP="00A00E5A">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18.</w:t>
      </w:r>
      <w:r w:rsidR="0035566F" w:rsidRPr="00126E56">
        <w:rPr>
          <w:rFonts w:ascii="Arial" w:hAnsi="Arial" w:cs="Arial"/>
          <w:b/>
          <w:bCs/>
          <w:color w:val="auto"/>
          <w:sz w:val="22"/>
          <w:szCs w:val="22"/>
        </w:rPr>
        <w:t>3</w:t>
      </w:r>
      <w:r w:rsidR="00A00E5A" w:rsidRPr="00126E56">
        <w:rPr>
          <w:rFonts w:ascii="Arial" w:hAnsi="Arial" w:cs="Arial"/>
          <w:b/>
          <w:bCs/>
          <w:color w:val="auto"/>
          <w:sz w:val="22"/>
          <w:szCs w:val="22"/>
        </w:rPr>
        <w:t>.</w:t>
      </w:r>
      <w:r w:rsidR="00A00E5A" w:rsidRPr="00126E56">
        <w:rPr>
          <w:rFonts w:ascii="Arial" w:hAnsi="Arial" w:cs="Arial"/>
          <w:color w:val="auto"/>
          <w:sz w:val="22"/>
          <w:szCs w:val="22"/>
        </w:rPr>
        <w:t xml:space="preserve"> </w:t>
      </w:r>
      <w:r w:rsidR="00E1130D">
        <w:rPr>
          <w:rFonts w:ascii="Arial" w:hAnsi="Arial" w:cs="Arial"/>
          <w:color w:val="auto"/>
          <w:sz w:val="22"/>
          <w:szCs w:val="22"/>
        </w:rPr>
        <w:t>O recebimento dos bens ocorrerá de forma provisória no ato com a entrega no pátio da Câmara e, de forma definitiva, em até 5 (cinco) dias úteis a contar do ato provisório, oportunidade em que o documento fiscal será liberado para liquidação e pagamento da despesa;</w:t>
      </w:r>
    </w:p>
    <w:p w14:paraId="16338480" w14:textId="202E5A39" w:rsidR="00736D68" w:rsidRPr="00736D68" w:rsidRDefault="00A47563" w:rsidP="00736D68">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18.</w:t>
      </w:r>
      <w:r w:rsidR="00736D68">
        <w:rPr>
          <w:rFonts w:ascii="Arial" w:hAnsi="Arial" w:cs="Arial"/>
          <w:b/>
          <w:bCs/>
          <w:color w:val="auto"/>
          <w:sz w:val="22"/>
          <w:szCs w:val="22"/>
        </w:rPr>
        <w:t>4</w:t>
      </w:r>
      <w:r w:rsidR="00A00E5A" w:rsidRPr="00126E56">
        <w:rPr>
          <w:rFonts w:ascii="Arial" w:hAnsi="Arial" w:cs="Arial"/>
          <w:b/>
          <w:bCs/>
          <w:color w:val="auto"/>
          <w:sz w:val="22"/>
          <w:szCs w:val="22"/>
        </w:rPr>
        <w:t>.</w:t>
      </w:r>
      <w:r w:rsidR="00A00E5A" w:rsidRPr="00126E56">
        <w:rPr>
          <w:rFonts w:ascii="Arial" w:hAnsi="Arial" w:cs="Arial"/>
          <w:color w:val="auto"/>
          <w:sz w:val="22"/>
          <w:szCs w:val="22"/>
        </w:rPr>
        <w:t xml:space="preserve"> </w:t>
      </w:r>
      <w:r w:rsidR="00736D68" w:rsidRPr="00736D68">
        <w:rPr>
          <w:rFonts w:ascii="Arial" w:hAnsi="Arial" w:cs="Arial"/>
          <w:color w:val="auto"/>
          <w:sz w:val="22"/>
          <w:szCs w:val="22"/>
        </w:rPr>
        <w:t>O</w:t>
      </w:r>
      <w:r w:rsidR="00736D68">
        <w:rPr>
          <w:rFonts w:ascii="Arial" w:hAnsi="Arial" w:cs="Arial"/>
          <w:color w:val="auto"/>
          <w:sz w:val="22"/>
          <w:szCs w:val="22"/>
        </w:rPr>
        <w:t>s</w:t>
      </w:r>
      <w:r w:rsidR="00736D68" w:rsidRPr="00736D68">
        <w:rPr>
          <w:rFonts w:ascii="Arial" w:hAnsi="Arial" w:cs="Arial"/>
          <w:color w:val="auto"/>
          <w:sz w:val="22"/>
          <w:szCs w:val="22"/>
        </w:rPr>
        <w:t xml:space="preserve"> objeto do contrato poderá ser rejeitado, no todo ou em parte, quando estiver em desacordo com o</w:t>
      </w:r>
      <w:r w:rsidR="00736D68">
        <w:rPr>
          <w:rFonts w:ascii="Arial" w:hAnsi="Arial" w:cs="Arial"/>
          <w:color w:val="auto"/>
          <w:sz w:val="22"/>
          <w:szCs w:val="22"/>
        </w:rPr>
        <w:t xml:space="preserve"> </w:t>
      </w:r>
      <w:r w:rsidR="00736D68" w:rsidRPr="00736D68">
        <w:rPr>
          <w:rFonts w:ascii="Arial" w:hAnsi="Arial" w:cs="Arial"/>
          <w:color w:val="auto"/>
          <w:sz w:val="22"/>
          <w:szCs w:val="22"/>
        </w:rPr>
        <w:t>contrato</w:t>
      </w:r>
      <w:r w:rsidR="00736D68">
        <w:rPr>
          <w:rFonts w:ascii="Arial" w:hAnsi="Arial" w:cs="Arial"/>
          <w:color w:val="auto"/>
          <w:sz w:val="22"/>
          <w:szCs w:val="22"/>
        </w:rPr>
        <w:t>, sendo que o</w:t>
      </w:r>
      <w:r w:rsidR="00736D68" w:rsidRPr="00736D68">
        <w:rPr>
          <w:rFonts w:ascii="Arial" w:hAnsi="Arial" w:cs="Arial"/>
          <w:color w:val="auto"/>
          <w:sz w:val="22"/>
          <w:szCs w:val="22"/>
        </w:rPr>
        <w:t xml:space="preserve"> recebimento provisório ou definitivo não excluirá a responsabilidade civil pela solidez e pela segurança</w:t>
      </w:r>
      <w:r w:rsidR="00736D68">
        <w:rPr>
          <w:rFonts w:ascii="Arial" w:hAnsi="Arial" w:cs="Arial"/>
          <w:color w:val="auto"/>
          <w:sz w:val="22"/>
          <w:szCs w:val="22"/>
        </w:rPr>
        <w:t xml:space="preserve"> </w:t>
      </w:r>
      <w:r w:rsidR="00736D68" w:rsidRPr="00736D68">
        <w:rPr>
          <w:rFonts w:ascii="Arial" w:hAnsi="Arial" w:cs="Arial"/>
          <w:color w:val="auto"/>
          <w:sz w:val="22"/>
          <w:szCs w:val="22"/>
        </w:rPr>
        <w:t>da obra ou serviço nem a responsabilidade ético-profissional pela perfeita execução do contrato, nos limites</w:t>
      </w:r>
      <w:r w:rsidR="00736D68">
        <w:rPr>
          <w:rFonts w:ascii="Arial" w:hAnsi="Arial" w:cs="Arial"/>
          <w:color w:val="auto"/>
          <w:sz w:val="22"/>
          <w:szCs w:val="22"/>
        </w:rPr>
        <w:t xml:space="preserve"> </w:t>
      </w:r>
      <w:r w:rsidR="00736D68" w:rsidRPr="00736D68">
        <w:rPr>
          <w:rFonts w:ascii="Arial" w:hAnsi="Arial" w:cs="Arial"/>
          <w:color w:val="auto"/>
          <w:sz w:val="22"/>
          <w:szCs w:val="22"/>
        </w:rPr>
        <w:t>estabelecidos pela lei ou pelo contrato</w:t>
      </w:r>
      <w:r w:rsidR="00736D68">
        <w:rPr>
          <w:rFonts w:ascii="Arial" w:hAnsi="Arial" w:cs="Arial"/>
          <w:color w:val="auto"/>
          <w:sz w:val="22"/>
          <w:szCs w:val="22"/>
        </w:rPr>
        <w:t>;</w:t>
      </w:r>
    </w:p>
    <w:p w14:paraId="3BEF8826" w14:textId="756A2959" w:rsidR="00A00E5A" w:rsidRPr="00126E56" w:rsidRDefault="00736D68" w:rsidP="00736D68">
      <w:pPr>
        <w:tabs>
          <w:tab w:val="left" w:pos="1418"/>
          <w:tab w:val="left" w:pos="4253"/>
        </w:tabs>
        <w:spacing w:after="120" w:line="276" w:lineRule="auto"/>
        <w:jc w:val="both"/>
        <w:rPr>
          <w:rFonts w:ascii="Arial" w:hAnsi="Arial" w:cs="Arial"/>
          <w:color w:val="auto"/>
          <w:sz w:val="22"/>
          <w:szCs w:val="22"/>
        </w:rPr>
      </w:pPr>
      <w:r w:rsidRPr="00736D68">
        <w:rPr>
          <w:rFonts w:ascii="Arial" w:hAnsi="Arial" w:cs="Arial"/>
          <w:b/>
          <w:bCs/>
          <w:color w:val="auto"/>
          <w:sz w:val="22"/>
          <w:szCs w:val="22"/>
        </w:rPr>
        <w:t>18.5.</w:t>
      </w:r>
      <w:r>
        <w:rPr>
          <w:rFonts w:ascii="Arial" w:hAnsi="Arial" w:cs="Arial"/>
          <w:color w:val="auto"/>
          <w:sz w:val="22"/>
          <w:szCs w:val="22"/>
        </w:rPr>
        <w:t xml:space="preserve"> </w:t>
      </w:r>
      <w:r w:rsidR="00A00E5A" w:rsidRPr="00126E56">
        <w:rPr>
          <w:rFonts w:ascii="Arial" w:hAnsi="Arial" w:cs="Arial"/>
          <w:color w:val="auto"/>
          <w:sz w:val="22"/>
          <w:szCs w:val="22"/>
        </w:rPr>
        <w:t xml:space="preserve">A contratada será obrigada a reparar, corrigir, remover, reconstruir ou substituir, a suas expensas, no total ou em parte, o objeto do contrato em que se verificarem vícios, defeitos ou incorreções resultantes </w:t>
      </w:r>
      <w:r>
        <w:rPr>
          <w:rFonts w:ascii="Arial" w:hAnsi="Arial" w:cs="Arial"/>
          <w:color w:val="auto"/>
          <w:sz w:val="22"/>
          <w:szCs w:val="22"/>
        </w:rPr>
        <w:t>do seu fornecimento;</w:t>
      </w:r>
    </w:p>
    <w:p w14:paraId="11F1FC1D" w14:textId="48879AAA" w:rsidR="00A00E5A" w:rsidRPr="00126E56" w:rsidRDefault="00A47563" w:rsidP="00A00E5A">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18.</w:t>
      </w:r>
      <w:r w:rsidR="0035566F" w:rsidRPr="00126E56">
        <w:rPr>
          <w:rFonts w:ascii="Arial" w:hAnsi="Arial" w:cs="Arial"/>
          <w:b/>
          <w:bCs/>
          <w:color w:val="auto"/>
          <w:sz w:val="22"/>
          <w:szCs w:val="22"/>
        </w:rPr>
        <w:t>6</w:t>
      </w:r>
      <w:r w:rsidR="00A00E5A" w:rsidRPr="00126E56">
        <w:rPr>
          <w:rFonts w:ascii="Arial" w:hAnsi="Arial" w:cs="Arial"/>
          <w:b/>
          <w:bCs/>
          <w:color w:val="auto"/>
          <w:sz w:val="22"/>
          <w:szCs w:val="22"/>
        </w:rPr>
        <w:t>.</w:t>
      </w:r>
      <w:r w:rsidR="00A00E5A" w:rsidRPr="00126E56">
        <w:rPr>
          <w:rFonts w:ascii="Arial" w:hAnsi="Arial" w:cs="Arial"/>
          <w:color w:val="auto"/>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A792E59" w14:textId="025B1C70" w:rsidR="00162D35" w:rsidRPr="00126E56" w:rsidRDefault="00A4756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w:t>
      </w:r>
      <w:r w:rsidR="00736D68">
        <w:rPr>
          <w:rFonts w:ascii="Arial" w:hAnsi="Arial" w:cs="Arial"/>
          <w:b/>
          <w:color w:val="auto"/>
          <w:sz w:val="22"/>
          <w:szCs w:val="22"/>
        </w:rPr>
        <w:t>7</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A contratada será obrigada a aceitar, </w:t>
      </w:r>
      <w:r w:rsidR="00162D35" w:rsidRPr="00126E56">
        <w:rPr>
          <w:rFonts w:ascii="Arial" w:hAnsi="Arial" w:cs="Arial"/>
          <w:b/>
          <w:color w:val="auto"/>
          <w:sz w:val="22"/>
          <w:szCs w:val="22"/>
        </w:rPr>
        <w:t>nas mesmas condições contratuais</w:t>
      </w:r>
      <w:r w:rsidR="00162D35" w:rsidRPr="00126E56">
        <w:rPr>
          <w:rFonts w:ascii="Arial" w:hAnsi="Arial" w:cs="Arial"/>
          <w:bCs/>
          <w:color w:val="auto"/>
          <w:sz w:val="22"/>
          <w:szCs w:val="22"/>
        </w:rPr>
        <w:t xml:space="preserve">, acréscimos ou </w:t>
      </w:r>
      <w:r w:rsidR="00162D35" w:rsidRPr="00126E56">
        <w:rPr>
          <w:rFonts w:ascii="Arial" w:hAnsi="Arial" w:cs="Arial"/>
          <w:b/>
          <w:color w:val="auto"/>
          <w:sz w:val="22"/>
          <w:szCs w:val="22"/>
        </w:rPr>
        <w:t>supressões de até 25% (vinte e cinco por cento) do valor inicial atualizado do contrato</w:t>
      </w:r>
      <w:r w:rsidR="00162D35" w:rsidRPr="00126E56">
        <w:rPr>
          <w:rFonts w:ascii="Arial" w:hAnsi="Arial" w:cs="Arial"/>
          <w:bCs/>
          <w:color w:val="auto"/>
          <w:sz w:val="22"/>
          <w:szCs w:val="22"/>
        </w:rPr>
        <w:t>;</w:t>
      </w:r>
    </w:p>
    <w:p w14:paraId="2D7F4DEA" w14:textId="54BF97F1" w:rsidR="00162D35"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w:t>
      </w:r>
      <w:r w:rsidR="00736D68">
        <w:rPr>
          <w:rFonts w:ascii="Arial" w:hAnsi="Arial" w:cs="Arial"/>
          <w:b/>
          <w:color w:val="auto"/>
          <w:sz w:val="22"/>
          <w:szCs w:val="22"/>
        </w:rPr>
        <w:t>8</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Os preços contratados poderão serão alterados, </w:t>
      </w:r>
      <w:r w:rsidR="00162D35" w:rsidRPr="00126E56">
        <w:rPr>
          <w:rFonts w:ascii="Arial" w:hAnsi="Arial" w:cs="Arial"/>
          <w:b/>
          <w:color w:val="auto"/>
          <w:sz w:val="22"/>
          <w:szCs w:val="22"/>
        </w:rPr>
        <w:t>para mais ou para menos</w:t>
      </w:r>
      <w:r w:rsidR="00162D35" w:rsidRPr="00126E56">
        <w:rPr>
          <w:rFonts w:ascii="Arial" w:hAnsi="Arial" w:cs="Arial"/>
          <w:bCs/>
          <w:color w:val="auto"/>
          <w:sz w:val="22"/>
          <w:szCs w:val="22"/>
        </w:rPr>
        <w:t xml:space="preserve">, conforme o caso, se houver, </w:t>
      </w:r>
      <w:r w:rsidR="00162D35" w:rsidRPr="00126E56">
        <w:rPr>
          <w:rFonts w:ascii="Arial" w:hAnsi="Arial" w:cs="Arial"/>
          <w:b/>
          <w:color w:val="auto"/>
          <w:sz w:val="22"/>
          <w:szCs w:val="22"/>
        </w:rPr>
        <w:t>após a data da apresentação da proposta</w:t>
      </w:r>
      <w:r w:rsidR="00162D35" w:rsidRPr="00126E56">
        <w:rPr>
          <w:rFonts w:ascii="Arial" w:hAnsi="Arial" w:cs="Arial"/>
          <w:bCs/>
          <w:color w:val="auto"/>
          <w:sz w:val="22"/>
          <w:szCs w:val="22"/>
        </w:rPr>
        <w:t>, criação, alteração ou extinção de quaisquer tributos ou encargos legais ou a superveniência de disposições legais, com comprovada repercussão sobre os preços contratados;</w:t>
      </w:r>
    </w:p>
    <w:p w14:paraId="18F40386" w14:textId="4B3ADF6F" w:rsidR="00162D35"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w:t>
      </w:r>
      <w:r w:rsidR="00736D68">
        <w:rPr>
          <w:rFonts w:ascii="Arial" w:hAnsi="Arial" w:cs="Arial"/>
          <w:b/>
          <w:color w:val="auto"/>
          <w:sz w:val="22"/>
          <w:szCs w:val="22"/>
        </w:rPr>
        <w:t>9</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Para que a contratada usufrua do direito previsto no subitem </w:t>
      </w:r>
      <w:r w:rsidR="0035566F" w:rsidRPr="00126E56">
        <w:rPr>
          <w:rFonts w:ascii="Arial" w:hAnsi="Arial" w:cs="Arial"/>
          <w:bCs/>
          <w:color w:val="auto"/>
          <w:sz w:val="22"/>
          <w:szCs w:val="22"/>
        </w:rPr>
        <w:t>18.</w:t>
      </w:r>
      <w:r w:rsidR="00736D68">
        <w:rPr>
          <w:rFonts w:ascii="Arial" w:hAnsi="Arial" w:cs="Arial"/>
          <w:bCs/>
          <w:color w:val="auto"/>
          <w:sz w:val="22"/>
          <w:szCs w:val="22"/>
        </w:rPr>
        <w:t>8</w:t>
      </w:r>
      <w:r w:rsidR="00162D35" w:rsidRPr="00126E56">
        <w:rPr>
          <w:rFonts w:ascii="Arial" w:hAnsi="Arial" w:cs="Arial"/>
          <w:bCs/>
          <w:color w:val="auto"/>
          <w:sz w:val="22"/>
          <w:szCs w:val="22"/>
        </w:rPr>
        <w:t xml:space="preserve">, </w:t>
      </w:r>
      <w:r w:rsidR="0035566F" w:rsidRPr="00126E56">
        <w:rPr>
          <w:rFonts w:ascii="Arial" w:hAnsi="Arial" w:cs="Arial"/>
          <w:bCs/>
          <w:color w:val="auto"/>
          <w:sz w:val="22"/>
          <w:szCs w:val="22"/>
        </w:rPr>
        <w:t>ela</w:t>
      </w:r>
      <w:r w:rsidR="00162D35" w:rsidRPr="00126E56">
        <w:rPr>
          <w:rFonts w:ascii="Arial" w:hAnsi="Arial" w:cs="Arial"/>
          <w:bCs/>
          <w:color w:val="auto"/>
          <w:sz w:val="22"/>
          <w:szCs w:val="22"/>
        </w:rPr>
        <w:t xml:space="preserve"> deverá manifestar formalmente a intenção e junto com ela todos os documentos comprobatórios da modificação dos preços após a consignação da sua proposta adjudicada</w:t>
      </w:r>
      <w:r w:rsidR="00736D68">
        <w:rPr>
          <w:rFonts w:ascii="Arial" w:hAnsi="Arial" w:cs="Arial"/>
          <w:bCs/>
          <w:color w:val="auto"/>
          <w:sz w:val="22"/>
          <w:szCs w:val="22"/>
        </w:rPr>
        <w:t>;</w:t>
      </w:r>
    </w:p>
    <w:p w14:paraId="2B65416E" w14:textId="77777777" w:rsidR="00794B32" w:rsidRDefault="00794B32" w:rsidP="00162D35">
      <w:pPr>
        <w:tabs>
          <w:tab w:val="left" w:pos="1418"/>
          <w:tab w:val="left" w:pos="4253"/>
        </w:tabs>
        <w:spacing w:after="120" w:line="276" w:lineRule="auto"/>
        <w:jc w:val="both"/>
        <w:rPr>
          <w:rFonts w:ascii="Arial" w:hAnsi="Arial" w:cs="Arial"/>
          <w:b/>
          <w:color w:val="auto"/>
          <w:sz w:val="22"/>
          <w:szCs w:val="22"/>
        </w:rPr>
      </w:pPr>
    </w:p>
    <w:p w14:paraId="20D1E0F3" w14:textId="77777777" w:rsidR="00794B32" w:rsidRDefault="00794B32" w:rsidP="00162D35">
      <w:pPr>
        <w:tabs>
          <w:tab w:val="left" w:pos="1418"/>
          <w:tab w:val="left" w:pos="4253"/>
        </w:tabs>
        <w:spacing w:after="120" w:line="276" w:lineRule="auto"/>
        <w:jc w:val="both"/>
        <w:rPr>
          <w:rFonts w:ascii="Arial" w:hAnsi="Arial" w:cs="Arial"/>
          <w:b/>
          <w:color w:val="auto"/>
          <w:sz w:val="22"/>
          <w:szCs w:val="22"/>
        </w:rPr>
      </w:pPr>
    </w:p>
    <w:p w14:paraId="40C9CA03" w14:textId="668BEB61" w:rsidR="00162D35"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18.1</w:t>
      </w:r>
      <w:r w:rsidR="00736D68">
        <w:rPr>
          <w:rFonts w:ascii="Arial" w:hAnsi="Arial" w:cs="Arial"/>
          <w:b/>
          <w:color w:val="auto"/>
          <w:sz w:val="22"/>
          <w:szCs w:val="22"/>
        </w:rPr>
        <w:t>0</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O requerimento de reequilíbrio econômico-financeiro do contrato será submetido ao Presidente da Câmara que o acolherá e, após consultada sua assessoria jurídica, financeira e Diretoria-Geral, se pronunciará com o deferimento em até 10 (dez) dias úteis a contar da data do protocolo por e-mail ou na Secretaria-Geral da Câmara</w:t>
      </w:r>
      <w:r w:rsidR="00E8507E" w:rsidRPr="00126E56">
        <w:rPr>
          <w:rFonts w:ascii="Arial" w:hAnsi="Arial" w:cs="Arial"/>
          <w:bCs/>
          <w:color w:val="auto"/>
          <w:sz w:val="22"/>
          <w:szCs w:val="22"/>
        </w:rPr>
        <w:t>;</w:t>
      </w:r>
    </w:p>
    <w:p w14:paraId="2E346B32" w14:textId="6BB163BB"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36D68">
        <w:rPr>
          <w:rFonts w:ascii="Arial" w:hAnsi="Arial" w:cs="Arial"/>
          <w:b/>
          <w:color w:val="auto"/>
          <w:sz w:val="22"/>
          <w:szCs w:val="22"/>
        </w:rPr>
        <w:t>1</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Sendo o requerimento deferido, o contrato será imediatamente aditado e dele publicada a súmula na imprensa oficial com a respectiva alteração do valor contratado;</w:t>
      </w:r>
    </w:p>
    <w:p w14:paraId="346FFDC7" w14:textId="7004876D"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36D68">
        <w:rPr>
          <w:rFonts w:ascii="Arial" w:hAnsi="Arial" w:cs="Arial"/>
          <w:b/>
          <w:color w:val="auto"/>
          <w:sz w:val="22"/>
          <w:szCs w:val="22"/>
        </w:rPr>
        <w:t>2</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Sendo o requerimento indeferido, a contratada poderá solicitar reconsideração em até 3 (três) dias úteis a contar da ciência e publicação do ato, podendo anexar a est</w:t>
      </w:r>
      <w:r w:rsidR="002B741E">
        <w:rPr>
          <w:rFonts w:ascii="Arial" w:hAnsi="Arial" w:cs="Arial"/>
          <w:bCs/>
          <w:color w:val="auto"/>
          <w:sz w:val="22"/>
          <w:szCs w:val="22"/>
        </w:rPr>
        <w:t>e</w:t>
      </w:r>
      <w:r w:rsidR="00E8507E" w:rsidRPr="00126E56">
        <w:rPr>
          <w:rFonts w:ascii="Arial" w:hAnsi="Arial" w:cs="Arial"/>
          <w:bCs/>
          <w:color w:val="auto"/>
          <w:sz w:val="22"/>
          <w:szCs w:val="22"/>
        </w:rPr>
        <w:t xml:space="preserve"> mais documentos comprobatórios que fundamentem sua solicitação para que sejam apreciados por quem de direito;</w:t>
      </w:r>
    </w:p>
    <w:p w14:paraId="4DD48B55" w14:textId="525A196D"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36D68">
        <w:rPr>
          <w:rFonts w:ascii="Arial" w:hAnsi="Arial" w:cs="Arial"/>
          <w:b/>
          <w:color w:val="auto"/>
          <w:sz w:val="22"/>
          <w:szCs w:val="22"/>
        </w:rPr>
        <w:t>3</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O Presidente da Câmara, da mesma forma consignada no subitem </w:t>
      </w:r>
      <w:r w:rsidRPr="00126E56">
        <w:rPr>
          <w:rFonts w:ascii="Arial" w:hAnsi="Arial" w:cs="Arial"/>
          <w:bCs/>
          <w:color w:val="auto"/>
          <w:sz w:val="22"/>
          <w:szCs w:val="22"/>
        </w:rPr>
        <w:t>18.1</w:t>
      </w:r>
      <w:r w:rsidR="0035566F" w:rsidRPr="00126E56">
        <w:rPr>
          <w:rFonts w:ascii="Arial" w:hAnsi="Arial" w:cs="Arial"/>
          <w:bCs/>
          <w:color w:val="auto"/>
          <w:sz w:val="22"/>
          <w:szCs w:val="22"/>
        </w:rPr>
        <w:t>4</w:t>
      </w:r>
      <w:r w:rsidR="00E8507E" w:rsidRPr="00126E56">
        <w:rPr>
          <w:rFonts w:ascii="Arial" w:hAnsi="Arial" w:cs="Arial"/>
          <w:bCs/>
          <w:color w:val="auto"/>
          <w:sz w:val="22"/>
          <w:szCs w:val="22"/>
        </w:rPr>
        <w:t>, se manifestará em até 10 (dez) dias úteis a contar da data do acolhimento, podendo novamente deferir ou indeferir o pedido;</w:t>
      </w:r>
    </w:p>
    <w:p w14:paraId="4213C5ED" w14:textId="1D715389"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36D68">
        <w:rPr>
          <w:rFonts w:ascii="Arial" w:hAnsi="Arial" w:cs="Arial"/>
          <w:b/>
          <w:color w:val="auto"/>
          <w:sz w:val="22"/>
          <w:szCs w:val="22"/>
        </w:rPr>
        <w:t>4</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Deferido o pedido de reconsideração, o Presidente da Câmara cientificará a requisitante e determinará o aditamento do contrato e que seja publicada a súmula com a respectiva alteração de valores; </w:t>
      </w:r>
    </w:p>
    <w:p w14:paraId="2AA8F459" w14:textId="1BCF89AE"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36D68">
        <w:rPr>
          <w:rFonts w:ascii="Arial" w:hAnsi="Arial" w:cs="Arial"/>
          <w:b/>
          <w:color w:val="auto"/>
          <w:sz w:val="22"/>
          <w:szCs w:val="22"/>
        </w:rPr>
        <w:t>5</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Indeferido o pedido de reconsideração, o Presidente da Câmara, em despacho fundamentado, cientificará a requisitante e dará por encerrada a solicitação, determinando que o contrato seja cumprido nas suas condições inicialmente pactuadas sob pena de inexecução e outras sanções previstas na Lei Federal n.º 14.133/2021</w:t>
      </w:r>
      <w:r w:rsidR="008D4029" w:rsidRPr="00126E56">
        <w:rPr>
          <w:rFonts w:ascii="Arial" w:hAnsi="Arial" w:cs="Arial"/>
          <w:bCs/>
          <w:color w:val="auto"/>
          <w:sz w:val="22"/>
          <w:szCs w:val="22"/>
        </w:rPr>
        <w:t>.</w:t>
      </w:r>
    </w:p>
    <w:p w14:paraId="22CB3B83" w14:textId="77777777" w:rsidR="00AA1529" w:rsidRPr="00126E56" w:rsidRDefault="00AA1529" w:rsidP="009C262E">
      <w:pPr>
        <w:tabs>
          <w:tab w:val="left" w:pos="1418"/>
          <w:tab w:val="left" w:pos="4253"/>
        </w:tabs>
        <w:spacing w:after="120" w:line="276" w:lineRule="auto"/>
        <w:jc w:val="both"/>
        <w:rPr>
          <w:rFonts w:ascii="Arial" w:hAnsi="Arial" w:cs="Arial"/>
          <w:b/>
          <w:bCs/>
          <w:color w:val="auto"/>
          <w:sz w:val="22"/>
          <w:szCs w:val="22"/>
        </w:rPr>
      </w:pPr>
    </w:p>
    <w:p w14:paraId="4FB11881" w14:textId="5CC46D1E" w:rsidR="009C262E" w:rsidRPr="00126E56" w:rsidRDefault="009C262E"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 xml:space="preserve">. </w:t>
      </w:r>
      <w:r w:rsidR="00E8507E" w:rsidRPr="00126E56">
        <w:rPr>
          <w:rFonts w:ascii="Arial" w:hAnsi="Arial" w:cs="Arial"/>
          <w:b/>
          <w:bCs/>
          <w:color w:val="auto"/>
          <w:sz w:val="22"/>
          <w:szCs w:val="22"/>
        </w:rPr>
        <w:t>DO PAGAMENTO E DA DOTAÇÃO ORÇAMENTÁRIA</w:t>
      </w:r>
    </w:p>
    <w:p w14:paraId="5805E461" w14:textId="77777777" w:rsidR="009C262E" w:rsidRPr="00126E56" w:rsidRDefault="009C262E" w:rsidP="009C262E">
      <w:pPr>
        <w:tabs>
          <w:tab w:val="left" w:pos="1418"/>
          <w:tab w:val="left" w:pos="4253"/>
        </w:tabs>
        <w:spacing w:line="276" w:lineRule="auto"/>
        <w:jc w:val="both"/>
        <w:rPr>
          <w:rFonts w:ascii="Arial" w:hAnsi="Arial" w:cs="Arial"/>
          <w:bCs/>
          <w:color w:val="auto"/>
          <w:sz w:val="22"/>
          <w:szCs w:val="22"/>
        </w:rPr>
      </w:pPr>
    </w:p>
    <w:p w14:paraId="3083251D" w14:textId="6986839F" w:rsidR="00E8507E" w:rsidRPr="00126E56" w:rsidRDefault="00E8507E"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.1.</w:t>
      </w:r>
      <w:r w:rsidRPr="00126E56">
        <w:rPr>
          <w:rFonts w:ascii="Arial" w:hAnsi="Arial" w:cs="Arial"/>
          <w:color w:val="auto"/>
          <w:sz w:val="22"/>
          <w:szCs w:val="22"/>
        </w:rPr>
        <w:t xml:space="preserve"> O pagamento será efetuado no prazo de </w:t>
      </w:r>
      <w:r w:rsidR="00AA1529" w:rsidRPr="00AA1529">
        <w:rPr>
          <w:rFonts w:ascii="Arial" w:hAnsi="Arial" w:cs="Arial"/>
          <w:b/>
          <w:bCs/>
          <w:color w:val="auto"/>
          <w:sz w:val="22"/>
          <w:szCs w:val="22"/>
        </w:rPr>
        <w:t>até 30 (trinta) dias corridos</w:t>
      </w:r>
      <w:r w:rsidRPr="00126E56">
        <w:rPr>
          <w:rFonts w:ascii="Arial" w:hAnsi="Arial" w:cs="Arial"/>
          <w:color w:val="auto"/>
          <w:sz w:val="22"/>
          <w:szCs w:val="22"/>
        </w:rPr>
        <w:t xml:space="preserve"> mediante a apresentação de Nota Fiscal pela </w:t>
      </w:r>
      <w:r w:rsidRPr="00126E56">
        <w:rPr>
          <w:rFonts w:ascii="Arial" w:hAnsi="Arial" w:cs="Arial"/>
          <w:b/>
          <w:bCs/>
          <w:color w:val="auto"/>
          <w:sz w:val="22"/>
          <w:szCs w:val="22"/>
        </w:rPr>
        <w:t>CONTRATADA</w:t>
      </w:r>
      <w:r w:rsidRPr="00126E56">
        <w:rPr>
          <w:rFonts w:ascii="Arial" w:hAnsi="Arial" w:cs="Arial"/>
          <w:color w:val="auto"/>
          <w:sz w:val="22"/>
          <w:szCs w:val="22"/>
        </w:rPr>
        <w:t xml:space="preserve">, que deverá conter o detalhamento dos </w:t>
      </w:r>
      <w:r w:rsidR="00AA1529">
        <w:rPr>
          <w:rFonts w:ascii="Arial" w:hAnsi="Arial" w:cs="Arial"/>
          <w:color w:val="auto"/>
          <w:sz w:val="22"/>
          <w:szCs w:val="22"/>
        </w:rPr>
        <w:t>produtos fornecidos</w:t>
      </w:r>
      <w:r w:rsidR="007A2C0A" w:rsidRPr="00126E56">
        <w:rPr>
          <w:rFonts w:ascii="Arial" w:hAnsi="Arial" w:cs="Arial"/>
          <w:color w:val="auto"/>
          <w:sz w:val="22"/>
          <w:szCs w:val="22"/>
        </w:rPr>
        <w:t>;</w:t>
      </w:r>
    </w:p>
    <w:p w14:paraId="63C95E52" w14:textId="518C61B1" w:rsidR="00E8507E" w:rsidRPr="00126E56" w:rsidRDefault="007A2C0A"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00AA1529">
        <w:rPr>
          <w:rFonts w:ascii="Arial" w:hAnsi="Arial" w:cs="Arial"/>
          <w:b/>
          <w:bCs/>
          <w:color w:val="auto"/>
          <w:sz w:val="22"/>
          <w:szCs w:val="22"/>
        </w:rPr>
        <w:t>2</w:t>
      </w:r>
      <w:r w:rsidR="008D4029" w:rsidRPr="00126E56">
        <w:rPr>
          <w:rFonts w:ascii="Arial" w:hAnsi="Arial" w:cs="Arial"/>
          <w:b/>
          <w:bCs/>
          <w:color w:val="auto"/>
          <w:sz w:val="22"/>
          <w:szCs w:val="22"/>
        </w:rPr>
        <w:t xml:space="preserve">. </w:t>
      </w:r>
      <w:r w:rsidR="00E8507E" w:rsidRPr="00126E56">
        <w:rPr>
          <w:rFonts w:ascii="Arial" w:hAnsi="Arial" w:cs="Arial"/>
          <w:color w:val="auto"/>
          <w:sz w:val="22"/>
          <w:szCs w:val="22"/>
        </w:rPr>
        <w:t>Sem prejuízo de suas obrigações contratuais e legais, e preservando todos os direitos da CONTRATANTE, a CONTRATADA poderá emitir, descontar ou negociar com terceiros, títulos provenientes de faturamentos efetuados contra a CONTRATANTE, para colocá-los na rede bancária, entendido como tal os estabelecimentos financeiros reconhecidos como tal pelo Banco Central do Brasil – BACEN, independentemente de ser público ou privado. Em tais casos a CONTRATANTE não será responsável, em hipótese alguma, por qualquer tipo de encargo decorrente da operação de crédito daí decorrente, inclusive se originado de eventual atraso nos pagamentos devidos à CONTRATADA em decorrência do presente contrato, caso em que incidirá única e tão somente os encargos descritos na cláusula seguinte, sem qualquer tipo de indenização</w:t>
      </w:r>
      <w:r w:rsidRPr="00126E56">
        <w:rPr>
          <w:rFonts w:ascii="Arial" w:hAnsi="Arial" w:cs="Arial"/>
          <w:color w:val="auto"/>
          <w:sz w:val="22"/>
          <w:szCs w:val="22"/>
        </w:rPr>
        <w:t>;</w:t>
      </w:r>
    </w:p>
    <w:p w14:paraId="36F4CFDC" w14:textId="5B1ED81E" w:rsidR="00E8507E" w:rsidRPr="00126E56" w:rsidRDefault="008D4029"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19.</w:t>
      </w:r>
      <w:r w:rsidR="00AA1529">
        <w:rPr>
          <w:rFonts w:ascii="Arial" w:hAnsi="Arial" w:cs="Arial"/>
          <w:b/>
          <w:bCs/>
          <w:color w:val="auto"/>
          <w:sz w:val="22"/>
          <w:szCs w:val="22"/>
        </w:rPr>
        <w:t>3</w:t>
      </w:r>
      <w:r w:rsidRPr="00126E56">
        <w:rPr>
          <w:rFonts w:ascii="Arial" w:hAnsi="Arial" w:cs="Arial"/>
          <w:b/>
          <w:bCs/>
          <w:color w:val="auto"/>
          <w:sz w:val="22"/>
          <w:szCs w:val="22"/>
        </w:rPr>
        <w:t>.</w:t>
      </w:r>
      <w:r w:rsidR="007A2C0A" w:rsidRPr="00126E56">
        <w:rPr>
          <w:rFonts w:ascii="Arial" w:hAnsi="Arial" w:cs="Arial"/>
          <w:color w:val="auto"/>
          <w:sz w:val="22"/>
          <w:szCs w:val="22"/>
        </w:rPr>
        <w:t xml:space="preserve"> </w:t>
      </w:r>
      <w:r w:rsidR="00E8507E" w:rsidRPr="00126E56">
        <w:rPr>
          <w:rFonts w:ascii="Arial" w:hAnsi="Arial" w:cs="Arial"/>
          <w:color w:val="auto"/>
          <w:sz w:val="22"/>
          <w:szCs w:val="22"/>
        </w:rPr>
        <w:t>O documento fiscal deverá ser do estabelecimento que apresentou a proposta</w:t>
      </w:r>
      <w:r w:rsidR="007A2C0A" w:rsidRPr="00126E56">
        <w:rPr>
          <w:rFonts w:ascii="Arial" w:hAnsi="Arial" w:cs="Arial"/>
          <w:color w:val="auto"/>
          <w:sz w:val="22"/>
          <w:szCs w:val="22"/>
        </w:rPr>
        <w:t xml:space="preserve"> e foi devidamente contratado, devendo ser apresentado junto com este todas as certidões negativas que estiverem vencidas no ato do faturamento;</w:t>
      </w:r>
    </w:p>
    <w:p w14:paraId="6C50CBC6" w14:textId="068DB114" w:rsidR="00E8507E" w:rsidRPr="00126E56" w:rsidRDefault="007A2C0A"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AA1529">
        <w:rPr>
          <w:rFonts w:ascii="Arial" w:hAnsi="Arial" w:cs="Arial"/>
          <w:b/>
          <w:bCs/>
          <w:color w:val="auto"/>
          <w:sz w:val="22"/>
          <w:szCs w:val="22"/>
        </w:rPr>
        <w:t>4</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A protocolização</w:t>
      </w:r>
      <w:r w:rsidRPr="00126E56">
        <w:rPr>
          <w:rFonts w:ascii="Arial" w:hAnsi="Arial" w:cs="Arial"/>
          <w:color w:val="auto"/>
          <w:sz w:val="22"/>
          <w:szCs w:val="22"/>
        </w:rPr>
        <w:t xml:space="preserve"> do documento fiscal</w:t>
      </w:r>
      <w:r w:rsidR="00E8507E" w:rsidRPr="00126E56">
        <w:rPr>
          <w:rFonts w:ascii="Arial" w:hAnsi="Arial" w:cs="Arial"/>
          <w:color w:val="auto"/>
          <w:sz w:val="22"/>
          <w:szCs w:val="22"/>
        </w:rPr>
        <w:t xml:space="preserve"> </w:t>
      </w:r>
      <w:r w:rsidR="00E8507E" w:rsidRPr="00126E56">
        <w:rPr>
          <w:rFonts w:ascii="Arial" w:hAnsi="Arial" w:cs="Arial"/>
          <w:b/>
          <w:bCs/>
          <w:color w:val="auto"/>
          <w:sz w:val="22"/>
          <w:szCs w:val="22"/>
        </w:rPr>
        <w:t xml:space="preserve">somente poderá ser feita após a </w:t>
      </w:r>
      <w:r w:rsidR="00AA1529">
        <w:rPr>
          <w:rFonts w:ascii="Arial" w:hAnsi="Arial" w:cs="Arial"/>
          <w:b/>
          <w:bCs/>
          <w:color w:val="auto"/>
          <w:sz w:val="22"/>
          <w:szCs w:val="22"/>
        </w:rPr>
        <w:t>entrega dos bens no pátio da Câmara;</w:t>
      </w:r>
    </w:p>
    <w:p w14:paraId="3D343FFD" w14:textId="13714D35" w:rsidR="00E8507E" w:rsidRPr="00126E56" w:rsidRDefault="007A2C0A"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AA1529">
        <w:rPr>
          <w:rFonts w:ascii="Arial" w:hAnsi="Arial" w:cs="Arial"/>
          <w:b/>
          <w:bCs/>
          <w:color w:val="auto"/>
          <w:sz w:val="22"/>
          <w:szCs w:val="22"/>
        </w:rPr>
        <w:t>5</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Haverá a retenção de todos os tributos nos quais a CONTRATANTE seja responsável tributário</w:t>
      </w:r>
      <w:r w:rsidRPr="00126E56">
        <w:rPr>
          <w:rFonts w:ascii="Arial" w:hAnsi="Arial" w:cs="Arial"/>
          <w:color w:val="auto"/>
          <w:sz w:val="22"/>
          <w:szCs w:val="22"/>
        </w:rPr>
        <w:t>;</w:t>
      </w:r>
    </w:p>
    <w:p w14:paraId="210D1D88" w14:textId="77777777" w:rsidR="00794B32" w:rsidRDefault="00794B32" w:rsidP="00EC7E61">
      <w:pPr>
        <w:tabs>
          <w:tab w:val="left" w:pos="1418"/>
          <w:tab w:val="left" w:pos="4253"/>
        </w:tabs>
        <w:spacing w:after="120" w:line="276" w:lineRule="auto"/>
        <w:jc w:val="both"/>
        <w:rPr>
          <w:rFonts w:ascii="Arial" w:hAnsi="Arial" w:cs="Arial"/>
          <w:b/>
          <w:bCs/>
          <w:color w:val="auto"/>
          <w:sz w:val="22"/>
          <w:szCs w:val="22"/>
        </w:rPr>
      </w:pPr>
    </w:p>
    <w:p w14:paraId="2804690E" w14:textId="77777777" w:rsidR="00794B32" w:rsidRDefault="00794B32" w:rsidP="00EC7E61">
      <w:pPr>
        <w:tabs>
          <w:tab w:val="left" w:pos="1418"/>
          <w:tab w:val="left" w:pos="4253"/>
        </w:tabs>
        <w:spacing w:after="120" w:line="276" w:lineRule="auto"/>
        <w:jc w:val="both"/>
        <w:rPr>
          <w:rFonts w:ascii="Arial" w:hAnsi="Arial" w:cs="Arial"/>
          <w:b/>
          <w:bCs/>
          <w:color w:val="auto"/>
          <w:sz w:val="22"/>
          <w:szCs w:val="22"/>
        </w:rPr>
      </w:pPr>
    </w:p>
    <w:p w14:paraId="5D6D3540" w14:textId="7A1E0F71" w:rsidR="00E8507E" w:rsidRPr="00126E56" w:rsidRDefault="00E443A3" w:rsidP="00EC7E61">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lastRenderedPageBreak/>
        <w:t>1</w:t>
      </w:r>
      <w:r w:rsidR="008D4029" w:rsidRPr="00126E56">
        <w:rPr>
          <w:rFonts w:ascii="Arial" w:hAnsi="Arial" w:cs="Arial"/>
          <w:b/>
          <w:bCs/>
          <w:color w:val="auto"/>
          <w:sz w:val="22"/>
          <w:szCs w:val="22"/>
        </w:rPr>
        <w:t>9</w:t>
      </w:r>
      <w:r w:rsidRPr="00126E56">
        <w:rPr>
          <w:rFonts w:ascii="Arial" w:hAnsi="Arial" w:cs="Arial"/>
          <w:b/>
          <w:bCs/>
          <w:color w:val="auto"/>
          <w:sz w:val="22"/>
          <w:szCs w:val="22"/>
        </w:rPr>
        <w:t>.6.</w:t>
      </w:r>
      <w:r w:rsidRPr="00126E56">
        <w:rPr>
          <w:rFonts w:ascii="Arial" w:hAnsi="Arial" w:cs="Arial"/>
          <w:color w:val="auto"/>
          <w:sz w:val="22"/>
          <w:szCs w:val="22"/>
        </w:rPr>
        <w:t xml:space="preserve"> </w:t>
      </w:r>
      <w:r w:rsidR="00E8507E" w:rsidRPr="00126E56">
        <w:rPr>
          <w:rFonts w:ascii="Arial" w:hAnsi="Arial" w:cs="Arial"/>
          <w:color w:val="auto"/>
          <w:sz w:val="22"/>
          <w:szCs w:val="22"/>
        </w:rPr>
        <w:t xml:space="preserve">A </w:t>
      </w:r>
      <w:r w:rsidR="00E8507E" w:rsidRPr="00126E56">
        <w:rPr>
          <w:rFonts w:ascii="Arial" w:hAnsi="Arial" w:cs="Arial"/>
          <w:b/>
          <w:bCs/>
          <w:color w:val="auto"/>
          <w:sz w:val="22"/>
          <w:szCs w:val="22"/>
        </w:rPr>
        <w:t xml:space="preserve">glosa </w:t>
      </w:r>
      <w:r w:rsidR="00E8507E" w:rsidRPr="00126E56">
        <w:rPr>
          <w:rFonts w:ascii="Arial" w:hAnsi="Arial" w:cs="Arial"/>
          <w:color w:val="auto"/>
          <w:sz w:val="22"/>
          <w:szCs w:val="22"/>
        </w:rPr>
        <w:t>do pagamento durante a execução contratual, sem prejuízo das sanções cabíveis, só deverá ocorr</w:t>
      </w:r>
      <w:r w:rsidRPr="00126E56">
        <w:rPr>
          <w:rFonts w:ascii="Arial" w:hAnsi="Arial" w:cs="Arial"/>
          <w:color w:val="auto"/>
          <w:sz w:val="22"/>
          <w:szCs w:val="22"/>
        </w:rPr>
        <w:t>e</w:t>
      </w:r>
      <w:r w:rsidR="00E8507E" w:rsidRPr="00126E56">
        <w:rPr>
          <w:rFonts w:ascii="Arial" w:hAnsi="Arial" w:cs="Arial"/>
          <w:color w:val="auto"/>
          <w:sz w:val="22"/>
          <w:szCs w:val="22"/>
        </w:rPr>
        <w:t>r quando</w:t>
      </w:r>
      <w:r w:rsidR="00AA1529">
        <w:rPr>
          <w:rFonts w:ascii="Arial" w:hAnsi="Arial" w:cs="Arial"/>
          <w:color w:val="auto"/>
          <w:sz w:val="22"/>
          <w:szCs w:val="22"/>
        </w:rPr>
        <w:t xml:space="preserve"> os bens entregues pela contratada estiverem em desacordo com as especificações ou por provocação do servidor público que, no ato do recebimento definitivo, apontar qualquer falha ou vício encontrado</w:t>
      </w:r>
      <w:r w:rsidR="00EC7E61">
        <w:rPr>
          <w:rFonts w:ascii="Arial" w:hAnsi="Arial" w:cs="Arial"/>
          <w:color w:val="auto"/>
          <w:sz w:val="22"/>
          <w:szCs w:val="22"/>
        </w:rPr>
        <w:t>;</w:t>
      </w:r>
    </w:p>
    <w:p w14:paraId="306480DA" w14:textId="31C9A61C" w:rsidR="00E8507E" w:rsidRPr="00126E56" w:rsidRDefault="00E443A3"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EC7E61">
        <w:rPr>
          <w:rFonts w:ascii="Arial" w:hAnsi="Arial" w:cs="Arial"/>
          <w:b/>
          <w:bCs/>
          <w:color w:val="auto"/>
          <w:sz w:val="22"/>
          <w:szCs w:val="22"/>
        </w:rPr>
        <w:t>7</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 xml:space="preserve">Os valores não pagos na data do vencimento, serão acrescidos desde então, até a data do efetivo pagamento, com base na variação do Índice de Preços ao Consumidor Amplo – IPCA, </w:t>
      </w:r>
      <w:r w:rsidRPr="00126E56">
        <w:rPr>
          <w:rFonts w:ascii="Arial" w:hAnsi="Arial" w:cs="Arial"/>
          <w:color w:val="auto"/>
          <w:sz w:val="22"/>
          <w:szCs w:val="22"/>
        </w:rPr>
        <w:t>“</w:t>
      </w:r>
      <w:r w:rsidR="00E8507E" w:rsidRPr="00126E56">
        <w:rPr>
          <w:rFonts w:ascii="Arial" w:hAnsi="Arial" w:cs="Arial"/>
          <w:i/>
          <w:iCs/>
          <w:color w:val="auto"/>
          <w:sz w:val="22"/>
          <w:szCs w:val="22"/>
        </w:rPr>
        <w:t>pró-rata tempore die</w:t>
      </w:r>
      <w:r w:rsidRPr="00126E56">
        <w:rPr>
          <w:rFonts w:ascii="Arial" w:hAnsi="Arial" w:cs="Arial"/>
          <w:color w:val="auto"/>
          <w:sz w:val="22"/>
          <w:szCs w:val="22"/>
        </w:rPr>
        <w:t>”</w:t>
      </w:r>
      <w:r w:rsidR="00E8507E" w:rsidRPr="00126E56">
        <w:rPr>
          <w:rFonts w:ascii="Arial" w:hAnsi="Arial" w:cs="Arial"/>
          <w:color w:val="auto"/>
          <w:sz w:val="22"/>
          <w:szCs w:val="22"/>
        </w:rPr>
        <w:t xml:space="preserve">, </w:t>
      </w:r>
      <w:r w:rsidR="00E8507E" w:rsidRPr="00126E56">
        <w:rPr>
          <w:rFonts w:ascii="Arial" w:hAnsi="Arial" w:cs="Arial"/>
          <w:b/>
          <w:bCs/>
          <w:color w:val="auto"/>
          <w:sz w:val="22"/>
          <w:szCs w:val="22"/>
        </w:rPr>
        <w:t>salvo se o atraso tenha ocorrido por culpa da CONTRATADA</w:t>
      </w:r>
      <w:r w:rsidRPr="00126E56">
        <w:rPr>
          <w:rFonts w:ascii="Arial" w:hAnsi="Arial" w:cs="Arial"/>
          <w:color w:val="auto"/>
          <w:sz w:val="22"/>
          <w:szCs w:val="22"/>
        </w:rPr>
        <w:t>;</w:t>
      </w:r>
    </w:p>
    <w:p w14:paraId="3ADF685A" w14:textId="60F5B744" w:rsidR="00E8507E" w:rsidRPr="00126E56" w:rsidRDefault="00E443A3" w:rsidP="00E8507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EC7E61">
        <w:rPr>
          <w:rFonts w:ascii="Arial" w:hAnsi="Arial" w:cs="Arial"/>
          <w:b/>
          <w:bCs/>
          <w:color w:val="auto"/>
          <w:sz w:val="22"/>
          <w:szCs w:val="22"/>
        </w:rPr>
        <w:t>8</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 xml:space="preserve">As antecipações de pagamento em relação à data de vencimento, respeitada a ordem cronológica, </w:t>
      </w:r>
      <w:r w:rsidR="00E8507E" w:rsidRPr="00126E56">
        <w:rPr>
          <w:rFonts w:ascii="Arial" w:hAnsi="Arial" w:cs="Arial"/>
          <w:b/>
          <w:bCs/>
          <w:color w:val="auto"/>
          <w:sz w:val="22"/>
          <w:szCs w:val="22"/>
        </w:rPr>
        <w:t>terão um desconto por dia de antecipação sobre o valor do pagamento com base na variação do Índice de Preços ao Consumidor Amplo – IPCA</w:t>
      </w:r>
      <w:r w:rsidRPr="00126E56">
        <w:rPr>
          <w:rFonts w:ascii="Arial" w:hAnsi="Arial" w:cs="Arial"/>
          <w:b/>
          <w:bCs/>
          <w:color w:val="auto"/>
          <w:sz w:val="22"/>
          <w:szCs w:val="22"/>
        </w:rPr>
        <w:t>;</w:t>
      </w:r>
    </w:p>
    <w:p w14:paraId="4303484D" w14:textId="0C17A436" w:rsidR="00E443A3" w:rsidRPr="00126E56" w:rsidRDefault="00E443A3"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EC7E61">
        <w:rPr>
          <w:rFonts w:ascii="Arial" w:hAnsi="Arial" w:cs="Arial"/>
          <w:b/>
          <w:bCs/>
          <w:color w:val="auto"/>
          <w:sz w:val="22"/>
          <w:szCs w:val="22"/>
        </w:rPr>
        <w:t>9</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Todos os pagamentos decorrentes da execução do contrato somente serão realizados por ordem bancária, seja transferência bancária Banrisul ou PIX, devendo informar na proposta de preço, </w:t>
      </w:r>
      <w:r w:rsidRPr="00126E56">
        <w:rPr>
          <w:rFonts w:ascii="Arial" w:hAnsi="Arial" w:cs="Arial"/>
          <w:b/>
          <w:bCs/>
          <w:color w:val="auto"/>
          <w:sz w:val="22"/>
          <w:szCs w:val="22"/>
        </w:rPr>
        <w:t>os dados bancários correspondentes em nome da empresa e no seu CNPJ ou chave PIX válida, sendo somente aceito como chave, o CNPJ da empresa contratada.</w:t>
      </w:r>
      <w:r w:rsidRPr="00126E56">
        <w:rPr>
          <w:rFonts w:ascii="Arial" w:hAnsi="Arial" w:cs="Arial"/>
          <w:color w:val="auto"/>
          <w:sz w:val="22"/>
          <w:szCs w:val="22"/>
        </w:rPr>
        <w:t xml:space="preserve"> Caso a contratada opte pelo recebimento por meio de TED (transferência eletrônica disponível), deverá arcar com os custos da operação de acordo com a tabela bancária do Banrisul;</w:t>
      </w:r>
    </w:p>
    <w:p w14:paraId="54479ED6" w14:textId="04F849FD" w:rsidR="00E443A3" w:rsidRPr="00126E56" w:rsidRDefault="00E443A3"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9B20EE" w:rsidRPr="00126E56">
        <w:rPr>
          <w:rFonts w:ascii="Arial" w:hAnsi="Arial" w:cs="Arial"/>
          <w:b/>
          <w:bCs/>
          <w:color w:val="auto"/>
          <w:sz w:val="22"/>
          <w:szCs w:val="22"/>
        </w:rPr>
        <w:t>9</w:t>
      </w:r>
      <w:r w:rsidRPr="00126E56">
        <w:rPr>
          <w:rFonts w:ascii="Arial" w:hAnsi="Arial" w:cs="Arial"/>
          <w:b/>
          <w:bCs/>
          <w:color w:val="auto"/>
          <w:sz w:val="22"/>
          <w:szCs w:val="22"/>
        </w:rPr>
        <w:t>.</w:t>
      </w:r>
      <w:r w:rsidR="00473975">
        <w:rPr>
          <w:rFonts w:ascii="Arial" w:hAnsi="Arial" w:cs="Arial"/>
          <w:b/>
          <w:bCs/>
          <w:color w:val="auto"/>
          <w:sz w:val="22"/>
          <w:szCs w:val="22"/>
        </w:rPr>
        <w:t>1</w:t>
      </w:r>
      <w:r w:rsidR="00EC7E61">
        <w:rPr>
          <w:rFonts w:ascii="Arial" w:hAnsi="Arial" w:cs="Arial"/>
          <w:b/>
          <w:bCs/>
          <w:color w:val="auto"/>
          <w:sz w:val="22"/>
          <w:szCs w:val="22"/>
        </w:rPr>
        <w:t>0</w:t>
      </w:r>
      <w:r w:rsidRPr="00126E56">
        <w:rPr>
          <w:rFonts w:ascii="Arial" w:hAnsi="Arial" w:cs="Arial"/>
          <w:b/>
          <w:bCs/>
          <w:color w:val="auto"/>
          <w:sz w:val="22"/>
          <w:szCs w:val="22"/>
        </w:rPr>
        <w:t>.</w:t>
      </w:r>
      <w:r w:rsidRPr="00126E56">
        <w:rPr>
          <w:rFonts w:ascii="Arial" w:hAnsi="Arial" w:cs="Arial"/>
          <w:color w:val="auto"/>
          <w:sz w:val="22"/>
          <w:szCs w:val="22"/>
        </w:rPr>
        <w:t xml:space="preserve"> A contratada que optar por receber mediante boleto bancário deverá consignar a data de vencimento deste às condições estabelecidas no edital no que tange ao faturamento e datas de pagamento;</w:t>
      </w:r>
    </w:p>
    <w:p w14:paraId="588E29B6" w14:textId="2A5590A4" w:rsidR="00E443A3" w:rsidRDefault="00E443A3" w:rsidP="00E443A3">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w:t>
      </w:r>
      <w:r w:rsidR="009B20EE" w:rsidRPr="00126E56">
        <w:rPr>
          <w:rFonts w:ascii="Arial" w:hAnsi="Arial" w:cs="Arial"/>
          <w:b/>
          <w:bCs/>
          <w:color w:val="auto"/>
          <w:sz w:val="22"/>
          <w:szCs w:val="22"/>
        </w:rPr>
        <w:t>9</w:t>
      </w:r>
      <w:r w:rsidRPr="00126E56">
        <w:rPr>
          <w:rFonts w:ascii="Arial" w:hAnsi="Arial" w:cs="Arial"/>
          <w:b/>
          <w:bCs/>
          <w:color w:val="auto"/>
          <w:sz w:val="22"/>
          <w:szCs w:val="22"/>
        </w:rPr>
        <w:t>.</w:t>
      </w:r>
      <w:r w:rsidR="00473975">
        <w:rPr>
          <w:rFonts w:ascii="Arial" w:hAnsi="Arial" w:cs="Arial"/>
          <w:b/>
          <w:bCs/>
          <w:color w:val="auto"/>
          <w:sz w:val="22"/>
          <w:szCs w:val="22"/>
        </w:rPr>
        <w:t>1</w:t>
      </w:r>
      <w:r w:rsidR="00EC7E61">
        <w:rPr>
          <w:rFonts w:ascii="Arial" w:hAnsi="Arial" w:cs="Arial"/>
          <w:b/>
          <w:bCs/>
          <w:color w:val="auto"/>
          <w:sz w:val="22"/>
          <w:szCs w:val="22"/>
        </w:rPr>
        <w:t>1</w:t>
      </w:r>
      <w:r w:rsidRPr="00126E56">
        <w:rPr>
          <w:rFonts w:ascii="Arial" w:hAnsi="Arial" w:cs="Arial"/>
          <w:b/>
          <w:bCs/>
          <w:color w:val="auto"/>
          <w:sz w:val="22"/>
          <w:szCs w:val="22"/>
        </w:rPr>
        <w:t>.</w:t>
      </w:r>
      <w:r w:rsidRPr="00126E56">
        <w:rPr>
          <w:rFonts w:ascii="Arial" w:hAnsi="Arial" w:cs="Arial"/>
          <w:color w:val="auto"/>
          <w:sz w:val="22"/>
          <w:szCs w:val="22"/>
        </w:rPr>
        <w:t xml:space="preserve"> Esta contratação durante a vigência do contrato correrá por conta de dotação orçamentária própria da Câmara de Vereadores sob o código </w:t>
      </w:r>
      <w:r w:rsidR="00662ED0" w:rsidRPr="002E1CDA">
        <w:rPr>
          <w:rFonts w:ascii="Arial" w:hAnsi="Arial" w:cs="Arial"/>
          <w:b/>
          <w:bCs/>
          <w:color w:val="auto"/>
          <w:sz w:val="22"/>
          <w:szCs w:val="22"/>
        </w:rPr>
        <w:t>3.4.4.9.0.5</w:t>
      </w:r>
      <w:r w:rsidR="00EC7E61">
        <w:rPr>
          <w:rFonts w:ascii="Arial" w:hAnsi="Arial" w:cs="Arial"/>
          <w:b/>
          <w:bCs/>
          <w:color w:val="auto"/>
          <w:sz w:val="22"/>
          <w:szCs w:val="22"/>
        </w:rPr>
        <w:t>2</w:t>
      </w:r>
      <w:r w:rsidR="00662ED0" w:rsidRPr="002E1CDA">
        <w:rPr>
          <w:rFonts w:ascii="Arial" w:hAnsi="Arial" w:cs="Arial"/>
          <w:b/>
          <w:bCs/>
          <w:color w:val="auto"/>
          <w:sz w:val="22"/>
          <w:szCs w:val="22"/>
        </w:rPr>
        <w:t xml:space="preserve">.00.00.00 – </w:t>
      </w:r>
      <w:r w:rsidR="00EC7E61">
        <w:rPr>
          <w:rFonts w:ascii="Arial" w:hAnsi="Arial" w:cs="Arial"/>
          <w:b/>
          <w:bCs/>
          <w:color w:val="auto"/>
          <w:sz w:val="22"/>
          <w:szCs w:val="22"/>
        </w:rPr>
        <w:t>Equipamentos e Material Permanente.</w:t>
      </w:r>
    </w:p>
    <w:p w14:paraId="27C87BD6" w14:textId="77777777" w:rsidR="00794B32" w:rsidRPr="00126E56" w:rsidRDefault="00794B32" w:rsidP="00E443A3">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7AD48D4" w14:textId="7C3C2886" w:rsidR="009C262E" w:rsidRPr="00126E56" w:rsidRDefault="006C1C09"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 INFRAÇÕES E SANÇÕES</w:t>
      </w:r>
    </w:p>
    <w:p w14:paraId="7DCFD1F1" w14:textId="77777777" w:rsidR="009C262E" w:rsidRPr="00126E56" w:rsidRDefault="009C262E" w:rsidP="009C262E">
      <w:pPr>
        <w:tabs>
          <w:tab w:val="left" w:pos="1418"/>
          <w:tab w:val="left" w:pos="4253"/>
        </w:tabs>
        <w:spacing w:line="276" w:lineRule="auto"/>
        <w:jc w:val="both"/>
        <w:rPr>
          <w:rFonts w:ascii="Arial" w:hAnsi="Arial" w:cs="Arial"/>
          <w:bCs/>
          <w:color w:val="auto"/>
          <w:sz w:val="22"/>
          <w:szCs w:val="22"/>
        </w:rPr>
      </w:pPr>
    </w:p>
    <w:p w14:paraId="28B5FE18" w14:textId="71BBA42F" w:rsidR="009C262E" w:rsidRPr="00126E56" w:rsidRDefault="006C1C09"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.1.</w:t>
      </w:r>
      <w:r w:rsidR="009C262E" w:rsidRPr="00126E56">
        <w:rPr>
          <w:rFonts w:ascii="Arial" w:hAnsi="Arial" w:cs="Arial"/>
          <w:bCs/>
          <w:color w:val="auto"/>
          <w:sz w:val="22"/>
          <w:szCs w:val="22"/>
        </w:rPr>
        <w:t xml:space="preserve"> Comete infração administrativa, nos termos da Lei Federal n.º </w:t>
      </w:r>
      <w:r w:rsidR="00A0646C" w:rsidRPr="00126E56">
        <w:rPr>
          <w:rFonts w:ascii="Arial" w:hAnsi="Arial" w:cs="Arial"/>
          <w:bCs/>
          <w:color w:val="auto"/>
          <w:sz w:val="22"/>
          <w:szCs w:val="22"/>
        </w:rPr>
        <w:t>14.133</w:t>
      </w:r>
      <w:r w:rsidRPr="00126E56">
        <w:rPr>
          <w:rFonts w:ascii="Arial" w:hAnsi="Arial" w:cs="Arial"/>
          <w:bCs/>
          <w:color w:val="auto"/>
          <w:sz w:val="22"/>
          <w:szCs w:val="22"/>
        </w:rPr>
        <w:t>/2021</w:t>
      </w:r>
      <w:r w:rsidR="009C262E" w:rsidRPr="00126E56">
        <w:rPr>
          <w:rFonts w:ascii="Arial" w:hAnsi="Arial" w:cs="Arial"/>
          <w:bCs/>
          <w:color w:val="auto"/>
          <w:sz w:val="22"/>
          <w:szCs w:val="22"/>
        </w:rPr>
        <w:t>,</w:t>
      </w:r>
      <w:r w:rsidRPr="00126E56">
        <w:rPr>
          <w:rFonts w:ascii="Arial" w:hAnsi="Arial" w:cs="Arial"/>
          <w:bCs/>
          <w:color w:val="auto"/>
          <w:sz w:val="22"/>
          <w:szCs w:val="22"/>
        </w:rPr>
        <w:t xml:space="preserve"> </w:t>
      </w:r>
      <w:r w:rsidR="001009F7" w:rsidRPr="00126E56">
        <w:rPr>
          <w:rFonts w:ascii="Arial" w:hAnsi="Arial" w:cs="Arial"/>
          <w:bCs/>
          <w:color w:val="auto"/>
          <w:sz w:val="22"/>
          <w:szCs w:val="22"/>
        </w:rPr>
        <w:t xml:space="preserve">a </w:t>
      </w:r>
      <w:r w:rsidRPr="00126E56">
        <w:rPr>
          <w:rFonts w:ascii="Arial" w:hAnsi="Arial" w:cs="Arial"/>
          <w:bCs/>
          <w:color w:val="auto"/>
          <w:sz w:val="22"/>
          <w:szCs w:val="22"/>
        </w:rPr>
        <w:t xml:space="preserve">licitante </w:t>
      </w:r>
      <w:r w:rsidR="001009F7" w:rsidRPr="00126E56">
        <w:rPr>
          <w:rFonts w:ascii="Arial" w:hAnsi="Arial" w:cs="Arial"/>
          <w:bCs/>
          <w:color w:val="auto"/>
          <w:sz w:val="22"/>
          <w:szCs w:val="22"/>
        </w:rPr>
        <w:t>ou</w:t>
      </w:r>
      <w:r w:rsidRPr="00126E56">
        <w:rPr>
          <w:rFonts w:ascii="Arial" w:hAnsi="Arial" w:cs="Arial"/>
          <w:bCs/>
          <w:color w:val="auto"/>
          <w:sz w:val="22"/>
          <w:szCs w:val="22"/>
        </w:rPr>
        <w:t xml:space="preserve"> contratada ou não, </w:t>
      </w:r>
      <w:r w:rsidRPr="00126E56">
        <w:rPr>
          <w:rFonts w:ascii="Arial" w:hAnsi="Arial" w:cs="Arial"/>
          <w:b/>
          <w:color w:val="auto"/>
          <w:sz w:val="22"/>
          <w:szCs w:val="22"/>
        </w:rPr>
        <w:t>no que couber</w:t>
      </w:r>
      <w:r w:rsidRPr="00126E56">
        <w:rPr>
          <w:rFonts w:ascii="Arial" w:hAnsi="Arial" w:cs="Arial"/>
          <w:bCs/>
          <w:color w:val="auto"/>
          <w:sz w:val="22"/>
          <w:szCs w:val="22"/>
        </w:rPr>
        <w:t>, qu</w:t>
      </w:r>
      <w:r w:rsidR="009C262E" w:rsidRPr="00126E56">
        <w:rPr>
          <w:rFonts w:ascii="Arial" w:hAnsi="Arial" w:cs="Arial"/>
          <w:bCs/>
          <w:color w:val="auto"/>
          <w:sz w:val="22"/>
          <w:szCs w:val="22"/>
        </w:rPr>
        <w:t>e, no decorrer da licitação:</w:t>
      </w:r>
    </w:p>
    <w:p w14:paraId="5C5C9549" w14:textId="1A6DF1D5"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color w:val="auto"/>
          <w:sz w:val="22"/>
          <w:szCs w:val="22"/>
        </w:rPr>
        <w:t>dar</w:t>
      </w:r>
      <w:r w:rsidR="00A0646C" w:rsidRPr="00126E56">
        <w:rPr>
          <w:rFonts w:ascii="Arial" w:hAnsi="Arial" w:cs="Arial"/>
          <w:bCs/>
          <w:color w:val="auto"/>
          <w:sz w:val="22"/>
          <w:szCs w:val="22"/>
        </w:rPr>
        <w:t xml:space="preserve"> causa à inexecução parcial</w:t>
      </w:r>
      <w:r w:rsidRPr="00126E56">
        <w:rPr>
          <w:rFonts w:ascii="Arial" w:hAnsi="Arial" w:cs="Arial"/>
          <w:bCs/>
          <w:color w:val="auto"/>
          <w:sz w:val="22"/>
          <w:szCs w:val="22"/>
        </w:rPr>
        <w:t xml:space="preserve"> ou total</w:t>
      </w:r>
      <w:r w:rsidR="00A0646C" w:rsidRPr="00126E56">
        <w:rPr>
          <w:rFonts w:ascii="Arial" w:hAnsi="Arial" w:cs="Arial"/>
          <w:bCs/>
          <w:color w:val="auto"/>
          <w:sz w:val="22"/>
          <w:szCs w:val="22"/>
        </w:rPr>
        <w:t xml:space="preserve"> do contrato;</w:t>
      </w:r>
    </w:p>
    <w:p w14:paraId="66D7E9C8" w14:textId="18736916"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w:t>
      </w:r>
      <w:r w:rsidR="00A0646C" w:rsidRPr="00126E56">
        <w:rPr>
          <w:rFonts w:ascii="Arial" w:hAnsi="Arial" w:cs="Arial"/>
          <w:bCs/>
          <w:color w:val="auto"/>
          <w:sz w:val="22"/>
          <w:szCs w:val="22"/>
        </w:rPr>
        <w:t>ar causa à inexecução parcial do contrato que cause dano</w:t>
      </w:r>
      <w:r w:rsidRPr="00126E56">
        <w:rPr>
          <w:rFonts w:ascii="Arial" w:hAnsi="Arial" w:cs="Arial"/>
          <w:bCs/>
          <w:color w:val="auto"/>
          <w:sz w:val="22"/>
          <w:szCs w:val="22"/>
        </w:rPr>
        <w:t>s ou prejuízos de qualquer natureza</w:t>
      </w:r>
      <w:r w:rsidR="00A0646C" w:rsidRPr="00126E56">
        <w:rPr>
          <w:rFonts w:ascii="Arial" w:hAnsi="Arial" w:cs="Arial"/>
          <w:bCs/>
          <w:color w:val="auto"/>
          <w:sz w:val="22"/>
          <w:szCs w:val="22"/>
        </w:rPr>
        <w:t xml:space="preserve"> à </w:t>
      </w:r>
      <w:r w:rsidRPr="00126E56">
        <w:rPr>
          <w:rFonts w:ascii="Arial" w:hAnsi="Arial" w:cs="Arial"/>
          <w:bCs/>
          <w:color w:val="auto"/>
          <w:sz w:val="22"/>
          <w:szCs w:val="22"/>
        </w:rPr>
        <w:t>Câmara de Vereadores</w:t>
      </w:r>
      <w:r w:rsidR="00A0646C" w:rsidRPr="00126E56">
        <w:rPr>
          <w:rFonts w:ascii="Arial" w:hAnsi="Arial" w:cs="Arial"/>
          <w:bCs/>
          <w:color w:val="auto"/>
          <w:sz w:val="22"/>
          <w:szCs w:val="22"/>
        </w:rPr>
        <w:t>, ao funcionamento dos serviços públicos ou ao interesse coletivo;</w:t>
      </w:r>
    </w:p>
    <w:p w14:paraId="243C00FD" w14:textId="6E446990"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deixar</w:t>
      </w:r>
      <w:r w:rsidR="00A0646C" w:rsidRPr="00126E56">
        <w:rPr>
          <w:rFonts w:ascii="Arial" w:hAnsi="Arial" w:cs="Arial"/>
          <w:bCs/>
          <w:color w:val="auto"/>
          <w:sz w:val="22"/>
          <w:szCs w:val="22"/>
        </w:rPr>
        <w:t xml:space="preserve"> de entregar a documentação exigida para o certame</w:t>
      </w:r>
      <w:r w:rsidRPr="00126E56">
        <w:rPr>
          <w:rFonts w:ascii="Arial" w:hAnsi="Arial" w:cs="Arial"/>
          <w:bCs/>
          <w:color w:val="auto"/>
          <w:sz w:val="22"/>
          <w:szCs w:val="22"/>
        </w:rPr>
        <w:t xml:space="preserve"> ou n</w:t>
      </w:r>
      <w:r w:rsidR="00A0646C" w:rsidRPr="00126E56">
        <w:rPr>
          <w:rFonts w:ascii="Arial" w:hAnsi="Arial" w:cs="Arial"/>
          <w:bCs/>
          <w:color w:val="auto"/>
          <w:sz w:val="22"/>
          <w:szCs w:val="22"/>
        </w:rPr>
        <w:t>ão manter a proposta, salvo em decorrência de fato superveniente devidamente justificado;</w:t>
      </w:r>
    </w:p>
    <w:p w14:paraId="41C88F88" w14:textId="353B5954"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w:t>
      </w:r>
      <w:r w:rsidR="00A0646C" w:rsidRPr="00126E56">
        <w:rPr>
          <w:rFonts w:ascii="Arial" w:hAnsi="Arial" w:cs="Arial"/>
          <w:bCs/>
          <w:color w:val="auto"/>
          <w:sz w:val="22"/>
          <w:szCs w:val="22"/>
        </w:rPr>
        <w:t>ão celebrar o contrato ou não entregar a documentação exigida para a contratação, quando convocado dentro do prazo de validade de sua proposta;</w:t>
      </w:r>
    </w:p>
    <w:p w14:paraId="5FBDCAF7" w14:textId="5C78BB42" w:rsidR="00C74AE3"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e</w:t>
      </w:r>
      <w:r w:rsidR="00A0646C" w:rsidRPr="00126E56">
        <w:rPr>
          <w:rFonts w:ascii="Arial" w:hAnsi="Arial" w:cs="Arial"/>
          <w:bCs/>
          <w:color w:val="auto"/>
          <w:sz w:val="22"/>
          <w:szCs w:val="22"/>
        </w:rPr>
        <w:t>nsejar o retardamento da execução ou da entrega do objeto da licitação sem motivo justificado</w:t>
      </w:r>
      <w:r w:rsidR="00C74AE3" w:rsidRPr="00126E56">
        <w:rPr>
          <w:rFonts w:ascii="Arial" w:hAnsi="Arial" w:cs="Arial"/>
          <w:bCs/>
          <w:color w:val="auto"/>
          <w:sz w:val="22"/>
          <w:szCs w:val="22"/>
        </w:rPr>
        <w:t>, bem como cobrar qualquer tipo de taxa adicional sobre os serviços prestados</w:t>
      </w:r>
      <w:r w:rsidR="0049179B" w:rsidRPr="00126E56">
        <w:rPr>
          <w:rFonts w:ascii="Arial" w:hAnsi="Arial" w:cs="Arial"/>
          <w:bCs/>
          <w:color w:val="auto"/>
          <w:sz w:val="22"/>
          <w:szCs w:val="22"/>
        </w:rPr>
        <w:t>;</w:t>
      </w:r>
    </w:p>
    <w:p w14:paraId="033545B6" w14:textId="7EB4E653"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w:t>
      </w:r>
      <w:r w:rsidR="00A0646C" w:rsidRPr="00126E56">
        <w:rPr>
          <w:rFonts w:ascii="Arial" w:hAnsi="Arial" w:cs="Arial"/>
          <w:bCs/>
          <w:color w:val="auto"/>
          <w:sz w:val="22"/>
          <w:szCs w:val="22"/>
        </w:rPr>
        <w:t>presentar declaração ou documentação falsa exigida para o certame ou prestar declaração falsa durante a licitação ou a execução do contrato;</w:t>
      </w:r>
    </w:p>
    <w:p w14:paraId="13BC35C6" w14:textId="26EABB22"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f</w:t>
      </w:r>
      <w:r w:rsidR="00A0646C" w:rsidRPr="00126E56">
        <w:rPr>
          <w:rFonts w:ascii="Arial" w:hAnsi="Arial" w:cs="Arial"/>
          <w:bCs/>
          <w:color w:val="auto"/>
          <w:sz w:val="22"/>
          <w:szCs w:val="22"/>
        </w:rPr>
        <w:t>raudar a licitação ou praticar ato fraudulento na execução do contrato</w:t>
      </w:r>
      <w:r w:rsidRPr="00126E56">
        <w:rPr>
          <w:rFonts w:ascii="Arial" w:hAnsi="Arial" w:cs="Arial"/>
          <w:bCs/>
          <w:color w:val="auto"/>
          <w:sz w:val="22"/>
          <w:szCs w:val="22"/>
        </w:rPr>
        <w:t xml:space="preserve"> ou c</w:t>
      </w:r>
      <w:r w:rsidR="00A0646C" w:rsidRPr="00126E56">
        <w:rPr>
          <w:rFonts w:ascii="Arial" w:hAnsi="Arial" w:cs="Arial"/>
          <w:bCs/>
          <w:color w:val="auto"/>
          <w:sz w:val="22"/>
          <w:szCs w:val="22"/>
        </w:rPr>
        <w:t>omportar-se de modo inidône</w:t>
      </w:r>
      <w:r w:rsidRPr="00126E56">
        <w:rPr>
          <w:rFonts w:ascii="Arial" w:hAnsi="Arial" w:cs="Arial"/>
          <w:bCs/>
          <w:color w:val="auto"/>
          <w:sz w:val="22"/>
          <w:szCs w:val="22"/>
        </w:rPr>
        <w:t>o</w:t>
      </w:r>
      <w:r w:rsidR="00A0646C" w:rsidRPr="00126E56">
        <w:rPr>
          <w:rFonts w:ascii="Arial" w:hAnsi="Arial" w:cs="Arial"/>
          <w:bCs/>
          <w:color w:val="auto"/>
          <w:sz w:val="22"/>
          <w:szCs w:val="22"/>
        </w:rPr>
        <w:t>;</w:t>
      </w:r>
    </w:p>
    <w:p w14:paraId="39918FD8" w14:textId="017D38A6"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A0646C" w:rsidRPr="00126E56">
        <w:rPr>
          <w:rFonts w:ascii="Arial" w:hAnsi="Arial" w:cs="Arial"/>
          <w:bCs/>
          <w:color w:val="auto"/>
          <w:sz w:val="22"/>
          <w:szCs w:val="22"/>
        </w:rPr>
        <w:t>raticar atos ilícitos com vistas a frustrar os objetivos da licitação;</w:t>
      </w:r>
    </w:p>
    <w:p w14:paraId="3F6C96CC" w14:textId="3D8F99FC" w:rsidR="00A0646C"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A0646C" w:rsidRPr="00126E56">
        <w:rPr>
          <w:rFonts w:ascii="Arial" w:hAnsi="Arial" w:cs="Arial"/>
          <w:bCs/>
          <w:color w:val="auto"/>
          <w:sz w:val="22"/>
          <w:szCs w:val="22"/>
        </w:rPr>
        <w:t xml:space="preserve">raticar ato lesivo previsto no art. 5º da </w:t>
      </w:r>
      <w:r w:rsidR="00A0646C" w:rsidRPr="00126E56">
        <w:rPr>
          <w:rFonts w:ascii="Arial" w:hAnsi="Arial" w:cs="Arial"/>
          <w:b/>
          <w:color w:val="auto"/>
          <w:sz w:val="22"/>
          <w:szCs w:val="22"/>
        </w:rPr>
        <w:t>Lei</w:t>
      </w:r>
      <w:r w:rsidR="00C74AE3" w:rsidRPr="00126E56">
        <w:rPr>
          <w:rFonts w:ascii="Arial" w:hAnsi="Arial" w:cs="Arial"/>
          <w:b/>
          <w:color w:val="auto"/>
          <w:sz w:val="22"/>
          <w:szCs w:val="22"/>
        </w:rPr>
        <w:t xml:space="preserve"> Federal</w:t>
      </w:r>
      <w:r w:rsidR="00A0646C" w:rsidRPr="00126E56">
        <w:rPr>
          <w:rFonts w:ascii="Arial" w:hAnsi="Arial" w:cs="Arial"/>
          <w:b/>
          <w:color w:val="auto"/>
          <w:sz w:val="22"/>
          <w:szCs w:val="22"/>
        </w:rPr>
        <w:t xml:space="preserve"> nº 12.846, de 1º de agosto de 2013</w:t>
      </w:r>
      <w:r w:rsidRPr="00126E56">
        <w:rPr>
          <w:rFonts w:ascii="Arial" w:hAnsi="Arial" w:cs="Arial"/>
          <w:bCs/>
          <w:color w:val="auto"/>
          <w:sz w:val="22"/>
          <w:szCs w:val="22"/>
        </w:rPr>
        <w:t>;</w:t>
      </w:r>
    </w:p>
    <w:p w14:paraId="643E67A3" w14:textId="16653EED" w:rsidR="009C262E" w:rsidRPr="00126E56" w:rsidRDefault="006C1C09" w:rsidP="006C1C09">
      <w:pPr>
        <w:pStyle w:val="PargrafodaLista"/>
        <w:numPr>
          <w:ilvl w:val="0"/>
          <w:numId w:val="5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w:t>
      </w:r>
      <w:r w:rsidR="009C262E" w:rsidRPr="00126E56">
        <w:rPr>
          <w:rFonts w:ascii="Arial" w:hAnsi="Arial" w:cs="Arial"/>
          <w:bCs/>
          <w:color w:val="auto"/>
          <w:sz w:val="22"/>
          <w:szCs w:val="22"/>
        </w:rPr>
        <w:t>eixar de observar quaisquer das disposições do Código de Defesa do Consumidor no que couber ao Poder Público como tal</w:t>
      </w:r>
      <w:r w:rsidR="00B023A8" w:rsidRPr="00126E56">
        <w:rPr>
          <w:rFonts w:ascii="Arial" w:hAnsi="Arial" w:cs="Arial"/>
          <w:bCs/>
          <w:color w:val="auto"/>
          <w:sz w:val="22"/>
          <w:szCs w:val="22"/>
        </w:rPr>
        <w:t>.</w:t>
      </w:r>
    </w:p>
    <w:p w14:paraId="1CE1CF35" w14:textId="277AD86F" w:rsidR="009C262E" w:rsidRPr="00126E56" w:rsidRDefault="00315EAB" w:rsidP="009C262E">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bCs/>
          <w:color w:val="auto"/>
          <w:sz w:val="22"/>
          <w:szCs w:val="22"/>
        </w:rPr>
        <w:lastRenderedPageBreak/>
        <w:t>20</w:t>
      </w:r>
      <w:r w:rsidR="009C262E" w:rsidRPr="00126E56">
        <w:rPr>
          <w:rFonts w:ascii="Arial" w:hAnsi="Arial" w:cs="Arial"/>
          <w:b/>
          <w:bCs/>
          <w:color w:val="auto"/>
          <w:sz w:val="22"/>
          <w:szCs w:val="22"/>
        </w:rPr>
        <w:t>.2.</w:t>
      </w:r>
      <w:r w:rsidR="009C262E" w:rsidRPr="00126E56">
        <w:rPr>
          <w:rFonts w:ascii="Arial" w:hAnsi="Arial" w:cs="Arial"/>
          <w:bCs/>
          <w:color w:val="auto"/>
          <w:sz w:val="22"/>
          <w:szCs w:val="22"/>
        </w:rPr>
        <w:t xml:space="preserve"> A </w:t>
      </w:r>
      <w:r w:rsidRPr="00126E56">
        <w:rPr>
          <w:rFonts w:ascii="Arial" w:hAnsi="Arial" w:cs="Arial"/>
          <w:bCs/>
          <w:color w:val="auto"/>
          <w:sz w:val="22"/>
          <w:szCs w:val="22"/>
        </w:rPr>
        <w:t xml:space="preserve">licitante </w:t>
      </w:r>
      <w:r w:rsidR="001009F7" w:rsidRPr="00126E56">
        <w:rPr>
          <w:rFonts w:ascii="Arial" w:hAnsi="Arial" w:cs="Arial"/>
          <w:bCs/>
          <w:color w:val="auto"/>
          <w:sz w:val="22"/>
          <w:szCs w:val="22"/>
        </w:rPr>
        <w:t>ou</w:t>
      </w:r>
      <w:r w:rsidRPr="00126E56">
        <w:rPr>
          <w:rFonts w:ascii="Arial" w:hAnsi="Arial" w:cs="Arial"/>
          <w:bCs/>
          <w:color w:val="auto"/>
          <w:sz w:val="22"/>
          <w:szCs w:val="22"/>
        </w:rPr>
        <w:t xml:space="preserve"> contratada, </w:t>
      </w:r>
      <w:r w:rsidR="009C262E" w:rsidRPr="00126E56">
        <w:rPr>
          <w:rFonts w:ascii="Arial" w:hAnsi="Arial" w:cs="Arial"/>
          <w:bCs/>
          <w:color w:val="auto"/>
          <w:sz w:val="22"/>
          <w:szCs w:val="22"/>
        </w:rPr>
        <w:t xml:space="preserve">ao deixar de cumprir quaisquer de suas obrigações consignadas </w:t>
      </w:r>
      <w:r w:rsidR="00B61E74" w:rsidRPr="00126E56">
        <w:rPr>
          <w:rFonts w:ascii="Arial" w:hAnsi="Arial" w:cs="Arial"/>
          <w:bCs/>
          <w:color w:val="auto"/>
          <w:sz w:val="22"/>
          <w:szCs w:val="22"/>
        </w:rPr>
        <w:t>neste edital, termo de referência e contrato</w:t>
      </w:r>
      <w:r w:rsidR="009C262E" w:rsidRPr="00126E56">
        <w:rPr>
          <w:rFonts w:ascii="Arial" w:hAnsi="Arial" w:cs="Arial"/>
          <w:bCs/>
          <w:color w:val="auto"/>
          <w:sz w:val="22"/>
          <w:szCs w:val="22"/>
        </w:rPr>
        <w:t>, garantido o direito à ampla defesa e ao contraditório, poderá ficar impedid</w:t>
      </w:r>
      <w:r w:rsidRPr="00126E56">
        <w:rPr>
          <w:rFonts w:ascii="Arial" w:hAnsi="Arial" w:cs="Arial"/>
          <w:bCs/>
          <w:color w:val="auto"/>
          <w:sz w:val="22"/>
          <w:szCs w:val="22"/>
        </w:rPr>
        <w:t>a</w:t>
      </w:r>
      <w:r w:rsidR="009C262E" w:rsidRPr="00126E56">
        <w:rPr>
          <w:rFonts w:ascii="Arial" w:hAnsi="Arial" w:cs="Arial"/>
          <w:bCs/>
          <w:color w:val="auto"/>
          <w:sz w:val="22"/>
          <w:szCs w:val="22"/>
        </w:rPr>
        <w:t xml:space="preserve"> de licitar e contratar com a Câmara de Vereadores </w:t>
      </w:r>
      <w:r w:rsidR="009C262E" w:rsidRPr="00126E56">
        <w:rPr>
          <w:rFonts w:ascii="Arial" w:hAnsi="Arial" w:cs="Arial"/>
          <w:b/>
          <w:color w:val="auto"/>
          <w:sz w:val="22"/>
          <w:szCs w:val="22"/>
        </w:rPr>
        <w:t>pelo prazo de até 5 (cinco) anos, sem prejuízo das multas previstas em edital e das demais cominações legais</w:t>
      </w:r>
      <w:r w:rsidRPr="00126E56">
        <w:rPr>
          <w:rFonts w:ascii="Arial" w:hAnsi="Arial" w:cs="Arial"/>
          <w:b/>
          <w:color w:val="auto"/>
          <w:sz w:val="22"/>
          <w:szCs w:val="22"/>
        </w:rPr>
        <w:t>;</w:t>
      </w:r>
    </w:p>
    <w:p w14:paraId="1DD6F627" w14:textId="38C7AC51" w:rsidR="009C262E" w:rsidRPr="00126E56" w:rsidRDefault="00315EAB"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.3.</w:t>
      </w:r>
      <w:r w:rsidR="009C262E" w:rsidRPr="00126E56">
        <w:rPr>
          <w:rFonts w:ascii="Arial" w:hAnsi="Arial" w:cs="Arial"/>
          <w:bCs/>
          <w:color w:val="auto"/>
          <w:sz w:val="22"/>
          <w:szCs w:val="22"/>
        </w:rPr>
        <w:t xml:space="preserve"> Pela inexecução total ou parcial </w:t>
      </w:r>
      <w:r w:rsidRPr="00126E56">
        <w:rPr>
          <w:rFonts w:ascii="Arial" w:hAnsi="Arial" w:cs="Arial"/>
          <w:bCs/>
          <w:color w:val="auto"/>
          <w:sz w:val="22"/>
          <w:szCs w:val="22"/>
        </w:rPr>
        <w:t>do contrato</w:t>
      </w:r>
      <w:r w:rsidR="009C262E" w:rsidRPr="00126E56">
        <w:rPr>
          <w:rFonts w:ascii="Arial" w:hAnsi="Arial" w:cs="Arial"/>
          <w:bCs/>
          <w:color w:val="auto"/>
          <w:sz w:val="22"/>
          <w:szCs w:val="22"/>
        </w:rPr>
        <w:t xml:space="preserve">, poderão, </w:t>
      </w:r>
      <w:r w:rsidR="009C262E" w:rsidRPr="00126E56">
        <w:rPr>
          <w:rFonts w:ascii="Arial" w:hAnsi="Arial" w:cs="Arial"/>
          <w:b/>
          <w:bCs/>
          <w:color w:val="auto"/>
          <w:sz w:val="22"/>
          <w:szCs w:val="22"/>
        </w:rPr>
        <w:t>garantida a defesa prévia ao contratado em Processo Administrativo Especial</w:t>
      </w:r>
      <w:r w:rsidR="009C262E" w:rsidRPr="00126E56">
        <w:rPr>
          <w:rFonts w:ascii="Arial" w:hAnsi="Arial" w:cs="Arial"/>
          <w:bCs/>
          <w:color w:val="auto"/>
          <w:sz w:val="22"/>
          <w:szCs w:val="22"/>
        </w:rPr>
        <w:t xml:space="preserve">, ser aplicadas as seguintes sanções: </w:t>
      </w:r>
    </w:p>
    <w:p w14:paraId="0912F73C" w14:textId="70B68A54" w:rsidR="00B61E74" w:rsidRPr="00126E56" w:rsidRDefault="00315EAB" w:rsidP="00315EAB">
      <w:pPr>
        <w:tabs>
          <w:tab w:val="left" w:pos="1418"/>
          <w:tab w:val="left" w:pos="4253"/>
        </w:tabs>
        <w:spacing w:after="120" w:line="276" w:lineRule="auto"/>
        <w:ind w:left="708"/>
        <w:jc w:val="both"/>
        <w:rPr>
          <w:rFonts w:ascii="Arial" w:hAnsi="Arial" w:cs="Arial"/>
          <w:bCs/>
          <w:color w:val="auto"/>
          <w:sz w:val="22"/>
          <w:szCs w:val="22"/>
        </w:rPr>
      </w:pPr>
      <w:r w:rsidRPr="00126E56">
        <w:rPr>
          <w:rFonts w:ascii="Arial" w:hAnsi="Arial" w:cs="Arial"/>
          <w:b/>
          <w:color w:val="auto"/>
          <w:sz w:val="22"/>
          <w:szCs w:val="22"/>
        </w:rPr>
        <w:t>20.3.1.</w:t>
      </w:r>
      <w:r w:rsidRPr="00126E56">
        <w:rPr>
          <w:rFonts w:ascii="Arial" w:hAnsi="Arial" w:cs="Arial"/>
          <w:bCs/>
          <w:color w:val="auto"/>
          <w:sz w:val="22"/>
          <w:szCs w:val="22"/>
        </w:rPr>
        <w:t xml:space="preserve"> </w:t>
      </w:r>
      <w:r w:rsidRPr="00126E56">
        <w:rPr>
          <w:rFonts w:ascii="Arial" w:hAnsi="Arial" w:cs="Arial"/>
          <w:b/>
          <w:color w:val="auto"/>
          <w:sz w:val="22"/>
          <w:szCs w:val="22"/>
        </w:rPr>
        <w:t>A</w:t>
      </w:r>
      <w:r w:rsidR="00B61E74" w:rsidRPr="00126E56">
        <w:rPr>
          <w:rFonts w:ascii="Arial" w:hAnsi="Arial" w:cs="Arial"/>
          <w:b/>
          <w:color w:val="auto"/>
          <w:sz w:val="22"/>
          <w:szCs w:val="22"/>
        </w:rPr>
        <w:t>dvertência</w:t>
      </w:r>
      <w:r w:rsidRPr="00126E56">
        <w:rPr>
          <w:rFonts w:ascii="Arial" w:hAnsi="Arial" w:cs="Arial"/>
          <w:bCs/>
          <w:color w:val="auto"/>
          <w:sz w:val="22"/>
          <w:szCs w:val="22"/>
        </w:rPr>
        <w:t xml:space="preserve">, </w:t>
      </w:r>
      <w:r w:rsidRPr="00126E56">
        <w:rPr>
          <w:rFonts w:ascii="Arial" w:hAnsi="Arial" w:cs="Arial"/>
          <w:b/>
          <w:color w:val="auto"/>
          <w:sz w:val="22"/>
          <w:szCs w:val="22"/>
        </w:rPr>
        <w:t>por escrito</w:t>
      </w:r>
      <w:r w:rsidRPr="00126E56">
        <w:rPr>
          <w:rFonts w:ascii="Arial" w:hAnsi="Arial" w:cs="Arial"/>
          <w:bCs/>
          <w:color w:val="auto"/>
          <w:sz w:val="22"/>
          <w:szCs w:val="22"/>
        </w:rPr>
        <w:t>, sempre que ocorrerem pequenas irregularidades, assim entendidas aquelas que não acarretem prejuízos significativos para a Câmara de Vereadores;</w:t>
      </w:r>
    </w:p>
    <w:p w14:paraId="7998B4D4" w14:textId="569C673B" w:rsidR="00315EAB" w:rsidRPr="00126E56" w:rsidRDefault="00315EAB" w:rsidP="00315EAB">
      <w:pPr>
        <w:tabs>
          <w:tab w:val="left" w:pos="1418"/>
          <w:tab w:val="left" w:pos="4253"/>
        </w:tabs>
        <w:spacing w:after="120" w:line="276" w:lineRule="auto"/>
        <w:ind w:left="708"/>
        <w:jc w:val="both"/>
        <w:rPr>
          <w:rFonts w:ascii="Arial" w:hAnsi="Arial" w:cs="Arial"/>
          <w:b/>
          <w:color w:val="auto"/>
          <w:sz w:val="22"/>
          <w:szCs w:val="22"/>
        </w:rPr>
      </w:pPr>
      <w:r w:rsidRPr="00126E56">
        <w:rPr>
          <w:rFonts w:ascii="Arial" w:hAnsi="Arial" w:cs="Arial"/>
          <w:b/>
          <w:color w:val="auto"/>
          <w:sz w:val="22"/>
          <w:szCs w:val="22"/>
        </w:rPr>
        <w:t>20.3.2 Multa:</w:t>
      </w:r>
    </w:p>
    <w:p w14:paraId="13A985B7" w14:textId="0C6E4AAA" w:rsidR="00315EAB" w:rsidRPr="00126E56" w:rsidRDefault="00315EAB" w:rsidP="00315EAB">
      <w:pPr>
        <w:pStyle w:val="PargrafodaLista"/>
        <w:numPr>
          <w:ilvl w:val="0"/>
          <w:numId w:val="6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moratória </w:t>
      </w:r>
      <w:r w:rsidRPr="00126E56">
        <w:rPr>
          <w:rFonts w:ascii="Arial" w:hAnsi="Arial" w:cs="Arial"/>
          <w:b/>
          <w:color w:val="auto"/>
          <w:sz w:val="22"/>
          <w:szCs w:val="22"/>
        </w:rPr>
        <w:t>de até 0,</w:t>
      </w:r>
      <w:r w:rsidR="001009F7" w:rsidRPr="00126E56">
        <w:rPr>
          <w:rFonts w:ascii="Arial" w:hAnsi="Arial" w:cs="Arial"/>
          <w:b/>
          <w:color w:val="auto"/>
          <w:sz w:val="22"/>
          <w:szCs w:val="22"/>
        </w:rPr>
        <w:t>5</w:t>
      </w:r>
      <w:r w:rsidRPr="00126E56">
        <w:rPr>
          <w:rFonts w:ascii="Arial" w:hAnsi="Arial" w:cs="Arial"/>
          <w:b/>
          <w:color w:val="auto"/>
          <w:sz w:val="22"/>
          <w:szCs w:val="22"/>
        </w:rPr>
        <w:t>% por dia</w:t>
      </w:r>
      <w:r w:rsidRPr="00126E56">
        <w:rPr>
          <w:rFonts w:ascii="Arial" w:hAnsi="Arial" w:cs="Arial"/>
          <w:bCs/>
          <w:color w:val="auto"/>
          <w:sz w:val="22"/>
          <w:szCs w:val="22"/>
        </w:rPr>
        <w:t xml:space="preserve"> de atraso injustificado </w:t>
      </w:r>
      <w:r w:rsidR="00EC7E61">
        <w:rPr>
          <w:rFonts w:ascii="Arial" w:hAnsi="Arial" w:cs="Arial"/>
          <w:bCs/>
          <w:color w:val="auto"/>
          <w:sz w:val="22"/>
          <w:szCs w:val="22"/>
        </w:rPr>
        <w:t>na entrega dos produtos;</w:t>
      </w:r>
    </w:p>
    <w:p w14:paraId="3FFF74CC" w14:textId="3983BA49" w:rsidR="00315EAB" w:rsidRPr="00126E56" w:rsidRDefault="00315EAB" w:rsidP="00315EAB">
      <w:pPr>
        <w:pStyle w:val="PargrafodaLista"/>
        <w:numPr>
          <w:ilvl w:val="0"/>
          <w:numId w:val="6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compensatória </w:t>
      </w:r>
      <w:r w:rsidRPr="00126E56">
        <w:rPr>
          <w:rFonts w:ascii="Arial" w:hAnsi="Arial" w:cs="Arial"/>
          <w:b/>
          <w:color w:val="auto"/>
          <w:sz w:val="22"/>
          <w:szCs w:val="22"/>
        </w:rPr>
        <w:t>de até 1</w:t>
      </w:r>
      <w:r w:rsidR="001009F7" w:rsidRPr="00126E56">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calculado sobre o valor total da contratação pelo descumprimento de cláusula contratual ou norma de legislação pertinente; pela execução em desacordo com as especificações constantes do edital e seus anexos; ou por agir com negligência na execução do objeto contratado;</w:t>
      </w:r>
    </w:p>
    <w:p w14:paraId="7D724B73" w14:textId="037A710D" w:rsidR="00315EAB" w:rsidRPr="00126E56" w:rsidRDefault="00315EAB" w:rsidP="00315EAB">
      <w:pPr>
        <w:pStyle w:val="PargrafodaLista"/>
        <w:numPr>
          <w:ilvl w:val="0"/>
          <w:numId w:val="6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compensatória de até 10% calculado</w:t>
      </w:r>
      <w:r w:rsidRPr="00126E56">
        <w:rPr>
          <w:rFonts w:ascii="Arial" w:hAnsi="Arial" w:cs="Arial"/>
          <w:bCs/>
          <w:color w:val="auto"/>
          <w:sz w:val="22"/>
          <w:szCs w:val="22"/>
        </w:rPr>
        <w:t xml:space="preserve"> sobre o valor total da contratação pela inexecução total.</w:t>
      </w:r>
    </w:p>
    <w:p w14:paraId="517451F8" w14:textId="6A21A9F3" w:rsidR="008225F2" w:rsidRDefault="008225F2" w:rsidP="008225F2">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
          <w:color w:val="auto"/>
          <w:sz w:val="22"/>
          <w:szCs w:val="22"/>
        </w:rPr>
        <w:t>20.3.3.</w:t>
      </w:r>
      <w:r w:rsidRPr="00126E56">
        <w:rPr>
          <w:rFonts w:ascii="Arial" w:hAnsi="Arial" w:cs="Arial"/>
          <w:bCs/>
          <w:color w:val="auto"/>
          <w:sz w:val="22"/>
          <w:szCs w:val="22"/>
        </w:rPr>
        <w:t xml:space="preserve"> </w:t>
      </w:r>
      <w:r w:rsidRPr="00126E56">
        <w:rPr>
          <w:rFonts w:ascii="Arial" w:hAnsi="Arial" w:cs="Arial"/>
          <w:b/>
          <w:color w:val="auto"/>
          <w:sz w:val="22"/>
          <w:szCs w:val="22"/>
        </w:rPr>
        <w:t>Suspensão temporária de participação em licitação e impedimento de contratar</w:t>
      </w:r>
      <w:r w:rsidRPr="00126E56">
        <w:rPr>
          <w:rFonts w:ascii="Arial" w:hAnsi="Arial" w:cs="Arial"/>
          <w:bCs/>
          <w:color w:val="auto"/>
          <w:sz w:val="22"/>
          <w:szCs w:val="22"/>
        </w:rPr>
        <w:t xml:space="preserve"> com a Câmara de Vereadores</w:t>
      </w:r>
      <w:r w:rsidR="001009F7" w:rsidRPr="00126E56">
        <w:rPr>
          <w:rFonts w:ascii="Arial" w:hAnsi="Arial" w:cs="Arial"/>
          <w:bCs/>
          <w:color w:val="auto"/>
          <w:sz w:val="22"/>
          <w:szCs w:val="22"/>
        </w:rPr>
        <w:t xml:space="preserve"> e com o Município de Charqueadas/RS</w:t>
      </w:r>
      <w:r w:rsidRPr="00126E56">
        <w:rPr>
          <w:rFonts w:ascii="Arial" w:hAnsi="Arial" w:cs="Arial"/>
          <w:bCs/>
          <w:color w:val="auto"/>
          <w:sz w:val="22"/>
          <w:szCs w:val="22"/>
        </w:rPr>
        <w:t xml:space="preserve"> pelo prazo de até 2 (dois) anos, em consonância com as situações e os prazos abaixo indicados:</w:t>
      </w:r>
    </w:p>
    <w:p w14:paraId="40E8B033" w14:textId="193177EC" w:rsidR="008225F2" w:rsidRPr="00126E56" w:rsidRDefault="008225F2" w:rsidP="008225F2">
      <w:pPr>
        <w:pStyle w:val="PargrafodaLista"/>
        <w:numPr>
          <w:ilvl w:val="0"/>
          <w:numId w:val="6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3 (três) meses</w:t>
      </w:r>
      <w:r w:rsidRPr="00126E56">
        <w:rPr>
          <w:rFonts w:ascii="Arial" w:hAnsi="Arial" w:cs="Arial"/>
          <w:bCs/>
          <w:color w:val="auto"/>
          <w:sz w:val="22"/>
          <w:szCs w:val="22"/>
        </w:rPr>
        <w:t>, quando houver o descumprimento de cláusula contratual ou norma de legislação pertinente; pela execução em desacordo com as especificações constantes do edital e seus anexos; ou por agir com negligência na execução do objeto contratado;</w:t>
      </w:r>
    </w:p>
    <w:p w14:paraId="39BC727D" w14:textId="676AF6B8" w:rsidR="008225F2" w:rsidRPr="00126E56" w:rsidRDefault="008225F2" w:rsidP="008225F2">
      <w:pPr>
        <w:pStyle w:val="PargrafodaLista"/>
        <w:numPr>
          <w:ilvl w:val="0"/>
          <w:numId w:val="6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6 (seis) meses</w:t>
      </w:r>
      <w:r w:rsidRPr="00126E56">
        <w:rPr>
          <w:rFonts w:ascii="Arial" w:hAnsi="Arial" w:cs="Arial"/>
          <w:bCs/>
          <w:color w:val="auto"/>
          <w:sz w:val="22"/>
          <w:szCs w:val="22"/>
        </w:rPr>
        <w:t>, quando houver o cometimento reiterado de faltas na sua execução; ou pelo retardamento imotivado da execução de obra, de serviço, de fornecimento de bens ou de suas parcelas;</w:t>
      </w:r>
    </w:p>
    <w:p w14:paraId="0D80F6B6" w14:textId="12858A56" w:rsidR="008225F2" w:rsidRDefault="008225F2" w:rsidP="008225F2">
      <w:pPr>
        <w:pStyle w:val="PargrafodaLista"/>
        <w:numPr>
          <w:ilvl w:val="0"/>
          <w:numId w:val="6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8 (oito) meses</w:t>
      </w:r>
      <w:r w:rsidRPr="00126E56">
        <w:rPr>
          <w:rFonts w:ascii="Arial" w:hAnsi="Arial" w:cs="Arial"/>
          <w:bCs/>
          <w:color w:val="auto"/>
          <w:sz w:val="22"/>
          <w:szCs w:val="22"/>
        </w:rPr>
        <w:t>, quando houver a prática de qualquer ação estranha às previstas no edital, termo de referência e contrato;</w:t>
      </w:r>
    </w:p>
    <w:p w14:paraId="27855AAB" w14:textId="370BEA80" w:rsidR="008225F2" w:rsidRPr="00126E56" w:rsidRDefault="008225F2" w:rsidP="008225F2">
      <w:pPr>
        <w:pStyle w:val="PargrafodaLista"/>
        <w:numPr>
          <w:ilvl w:val="0"/>
          <w:numId w:val="6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1 (um) ano</w:t>
      </w:r>
      <w:r w:rsidRPr="00126E56">
        <w:rPr>
          <w:rFonts w:ascii="Arial" w:hAnsi="Arial" w:cs="Arial"/>
          <w:bCs/>
          <w:color w:val="auto"/>
          <w:sz w:val="22"/>
          <w:szCs w:val="22"/>
        </w:rPr>
        <w:t>, quando houver o desatendimento das determinações regulares da autoridade designada para acompanhar e fiscalizar a execução do contrato, assim como as de seus superiores; ou der causa à inexecução parcial do contrato;</w:t>
      </w:r>
    </w:p>
    <w:p w14:paraId="72B4D46B" w14:textId="4E005F49" w:rsidR="008225F2" w:rsidRPr="00126E56" w:rsidRDefault="008225F2" w:rsidP="008225F2">
      <w:pPr>
        <w:pStyle w:val="PargrafodaLista"/>
        <w:numPr>
          <w:ilvl w:val="0"/>
          <w:numId w:val="62"/>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2 (dois) anos</w:t>
      </w:r>
      <w:r w:rsidRPr="00126E56">
        <w:rPr>
          <w:rFonts w:ascii="Arial" w:hAnsi="Arial" w:cs="Arial"/>
          <w:bCs/>
          <w:color w:val="auto"/>
          <w:sz w:val="22"/>
          <w:szCs w:val="22"/>
        </w:rPr>
        <w:t>, pela paralisação da obra, sem justa causa e prévia comunicação ao fiscal do contrato; praticar atos fraudulentos durante a execução do contrato ou cometer fraude fiscal; ou der causa à inexecução total do contrato.</w:t>
      </w:r>
    </w:p>
    <w:p w14:paraId="1DCF3C89" w14:textId="70BA44F1" w:rsidR="00315EAB" w:rsidRPr="00126E56" w:rsidRDefault="00315EAB" w:rsidP="007C2ECB">
      <w:pPr>
        <w:tabs>
          <w:tab w:val="left" w:pos="1418"/>
          <w:tab w:val="left" w:pos="4253"/>
        </w:tabs>
        <w:spacing w:after="120" w:line="276" w:lineRule="auto"/>
        <w:ind w:left="708"/>
        <w:jc w:val="both"/>
        <w:rPr>
          <w:rFonts w:ascii="Arial" w:hAnsi="Arial" w:cs="Arial"/>
          <w:bCs/>
          <w:color w:val="auto"/>
          <w:sz w:val="22"/>
          <w:szCs w:val="22"/>
        </w:rPr>
      </w:pPr>
      <w:r w:rsidRPr="00126E56">
        <w:rPr>
          <w:rFonts w:ascii="Arial" w:hAnsi="Arial" w:cs="Arial"/>
          <w:b/>
          <w:color w:val="auto"/>
          <w:sz w:val="22"/>
          <w:szCs w:val="22"/>
        </w:rPr>
        <w:t>20.</w:t>
      </w:r>
      <w:r w:rsidR="007C2ECB" w:rsidRPr="00126E56">
        <w:rPr>
          <w:rFonts w:ascii="Arial" w:hAnsi="Arial" w:cs="Arial"/>
          <w:b/>
          <w:color w:val="auto"/>
          <w:sz w:val="22"/>
          <w:szCs w:val="22"/>
        </w:rPr>
        <w:t>3.4.</w:t>
      </w:r>
      <w:r w:rsidR="007C2ECB" w:rsidRPr="00126E56">
        <w:rPr>
          <w:rFonts w:ascii="Arial" w:hAnsi="Arial" w:cs="Arial"/>
          <w:bCs/>
          <w:color w:val="auto"/>
          <w:sz w:val="22"/>
          <w:szCs w:val="22"/>
        </w:rPr>
        <w:t xml:space="preserve"> </w:t>
      </w:r>
      <w:r w:rsidR="007C2ECB" w:rsidRPr="00126E56">
        <w:rPr>
          <w:rFonts w:ascii="Arial" w:hAnsi="Arial" w:cs="Arial"/>
          <w:b/>
          <w:color w:val="auto"/>
          <w:sz w:val="22"/>
          <w:szCs w:val="22"/>
        </w:rPr>
        <w:t>Declaração de inidoneidade</w:t>
      </w:r>
      <w:r w:rsidR="007C2ECB" w:rsidRPr="00126E56">
        <w:rPr>
          <w:rFonts w:ascii="Arial" w:hAnsi="Arial" w:cs="Arial"/>
          <w:bCs/>
          <w:color w:val="auto"/>
          <w:sz w:val="22"/>
          <w:szCs w:val="22"/>
        </w:rPr>
        <w:t xml:space="preserve"> para licitar e contratar e inscrição da contratada no Cadastro Nacional de Empresas Inidôneas e Suspensas (CEIS);</w:t>
      </w:r>
    </w:p>
    <w:p w14:paraId="07F106EF" w14:textId="659C43C4" w:rsidR="007C2ECB" w:rsidRPr="00126E56" w:rsidRDefault="007C2ECB" w:rsidP="007C2ECB">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20.</w:t>
      </w:r>
      <w:r w:rsidR="005375F9" w:rsidRPr="00126E56">
        <w:rPr>
          <w:rFonts w:ascii="Arial" w:hAnsi="Arial" w:cs="Arial"/>
          <w:b/>
          <w:color w:val="auto"/>
          <w:sz w:val="22"/>
          <w:szCs w:val="22"/>
        </w:rPr>
        <w:t>4</w:t>
      </w:r>
      <w:r w:rsidRPr="00126E56">
        <w:rPr>
          <w:rFonts w:ascii="Arial" w:hAnsi="Arial" w:cs="Arial"/>
          <w:bCs/>
          <w:color w:val="auto"/>
          <w:sz w:val="22"/>
          <w:szCs w:val="22"/>
        </w:rPr>
        <w:t xml:space="preserve">. Na aplicação das sanções serão </w:t>
      </w:r>
      <w:r w:rsidRPr="00126E56">
        <w:rPr>
          <w:rFonts w:ascii="Arial" w:hAnsi="Arial" w:cs="Arial"/>
          <w:b/>
          <w:color w:val="auto"/>
          <w:sz w:val="22"/>
          <w:szCs w:val="22"/>
        </w:rPr>
        <w:t>considerados</w:t>
      </w:r>
      <w:r w:rsidRPr="00126E56">
        <w:rPr>
          <w:rFonts w:ascii="Arial" w:hAnsi="Arial" w:cs="Arial"/>
          <w:bCs/>
          <w:color w:val="auto"/>
          <w:sz w:val="22"/>
          <w:szCs w:val="22"/>
        </w:rPr>
        <w:t>:</w:t>
      </w:r>
    </w:p>
    <w:p w14:paraId="5888B3CC" w14:textId="42329E4C" w:rsidR="007C2ECB" w:rsidRPr="00126E56" w:rsidRDefault="007C2ECB" w:rsidP="005375F9">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 natureza e a gravidade da infração cometida;</w:t>
      </w:r>
    </w:p>
    <w:p w14:paraId="69461B15" w14:textId="2D229FA0" w:rsidR="007C2ECB" w:rsidRPr="00126E56" w:rsidRDefault="007C2ECB" w:rsidP="005375F9">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peculiaridades do caso concreto;</w:t>
      </w:r>
    </w:p>
    <w:p w14:paraId="644EA360" w14:textId="32731EFD" w:rsidR="007C2ECB" w:rsidRPr="00126E56" w:rsidRDefault="007C2ECB" w:rsidP="005375F9">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circunstâncias agravantes ou atenuantes;</w:t>
      </w:r>
    </w:p>
    <w:p w14:paraId="4F27876F" w14:textId="77777777" w:rsidR="005375F9" w:rsidRPr="00126E56" w:rsidRDefault="007C2ECB" w:rsidP="005375F9">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os danos que dela provierem para a Câmara de Vereadores</w:t>
      </w:r>
      <w:r w:rsidR="005375F9" w:rsidRPr="00126E56">
        <w:rPr>
          <w:rFonts w:ascii="Arial" w:hAnsi="Arial" w:cs="Arial"/>
          <w:bCs/>
          <w:color w:val="auto"/>
          <w:sz w:val="22"/>
          <w:szCs w:val="22"/>
        </w:rPr>
        <w:t>;</w:t>
      </w:r>
    </w:p>
    <w:p w14:paraId="13B4CFD8" w14:textId="674EA547" w:rsidR="00B61E74" w:rsidRPr="00126E56" w:rsidRDefault="005375F9" w:rsidP="005375F9">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w:t>
      </w:r>
      <w:r w:rsidR="00B61E74" w:rsidRPr="00126E56">
        <w:rPr>
          <w:rFonts w:ascii="Arial" w:hAnsi="Arial" w:cs="Arial"/>
          <w:bCs/>
          <w:color w:val="auto"/>
          <w:sz w:val="22"/>
          <w:szCs w:val="22"/>
        </w:rPr>
        <w:t xml:space="preserve"> implantação ou o aperfeiçoamento de programa de integridade, conforme normas e orientações dos órgãos de controle.</w:t>
      </w:r>
    </w:p>
    <w:p w14:paraId="5CD69BB1" w14:textId="1183D6E1" w:rsidR="005375F9" w:rsidRPr="00126E56" w:rsidRDefault="001009F7" w:rsidP="001009F7">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lastRenderedPageBreak/>
        <w:t>20.5.</w:t>
      </w:r>
      <w:r w:rsidR="005375F9" w:rsidRPr="00126E56">
        <w:rPr>
          <w:rFonts w:ascii="Arial" w:hAnsi="Arial" w:cs="Arial"/>
          <w:color w:val="auto"/>
          <w:sz w:val="22"/>
          <w:szCs w:val="22"/>
        </w:rPr>
        <w:t xml:space="preserve"> A sanção prevista </w:t>
      </w:r>
      <w:r w:rsidRPr="00126E56">
        <w:rPr>
          <w:rFonts w:ascii="Arial" w:hAnsi="Arial" w:cs="Arial"/>
          <w:color w:val="auto"/>
          <w:sz w:val="22"/>
          <w:szCs w:val="22"/>
        </w:rPr>
        <w:t>no subitem 20.3.1 deste edital</w:t>
      </w:r>
      <w:r w:rsidR="005375F9" w:rsidRPr="00126E56">
        <w:rPr>
          <w:rFonts w:ascii="Arial" w:hAnsi="Arial" w:cs="Arial"/>
          <w:color w:val="auto"/>
          <w:sz w:val="22"/>
          <w:szCs w:val="22"/>
        </w:rPr>
        <w:t xml:space="preserve"> será aplicada </w:t>
      </w:r>
      <w:r w:rsidR="005375F9" w:rsidRPr="00126E56">
        <w:rPr>
          <w:rFonts w:ascii="Arial" w:hAnsi="Arial" w:cs="Arial"/>
          <w:b/>
          <w:bCs/>
          <w:color w:val="auto"/>
          <w:sz w:val="22"/>
          <w:szCs w:val="22"/>
        </w:rPr>
        <w:t>exclusivamente</w:t>
      </w:r>
      <w:r w:rsidR="005375F9" w:rsidRPr="00126E56">
        <w:rPr>
          <w:rFonts w:ascii="Arial" w:hAnsi="Arial" w:cs="Arial"/>
          <w:color w:val="auto"/>
          <w:sz w:val="22"/>
          <w:szCs w:val="22"/>
        </w:rPr>
        <w:t xml:space="preserve"> pela infração administrativa prevista </w:t>
      </w:r>
      <w:r w:rsidRPr="00126E56">
        <w:rPr>
          <w:rFonts w:ascii="Arial" w:hAnsi="Arial" w:cs="Arial"/>
          <w:color w:val="auto"/>
          <w:sz w:val="22"/>
          <w:szCs w:val="22"/>
        </w:rPr>
        <w:t xml:space="preserve">na alínea “a” do subitem 20.1 deste edital, </w:t>
      </w:r>
      <w:r w:rsidR="005375F9" w:rsidRPr="00126E56">
        <w:rPr>
          <w:rFonts w:ascii="Arial" w:hAnsi="Arial" w:cs="Arial"/>
          <w:color w:val="auto"/>
          <w:sz w:val="22"/>
          <w:szCs w:val="22"/>
        </w:rPr>
        <w:t>quando não se justificar a imposição de penalidade mais grave</w:t>
      </w:r>
      <w:r w:rsidRPr="00126E56">
        <w:rPr>
          <w:rFonts w:ascii="Arial" w:hAnsi="Arial" w:cs="Arial"/>
          <w:color w:val="auto"/>
          <w:sz w:val="22"/>
          <w:szCs w:val="22"/>
        </w:rPr>
        <w:t>;</w:t>
      </w:r>
    </w:p>
    <w:p w14:paraId="7265DC6D" w14:textId="4F6ABCE1" w:rsidR="005375F9" w:rsidRPr="00126E56" w:rsidRDefault="001009F7" w:rsidP="001009F7">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20.6.</w:t>
      </w:r>
      <w:r w:rsidR="005375F9" w:rsidRPr="00126E56">
        <w:rPr>
          <w:rFonts w:ascii="Arial" w:hAnsi="Arial" w:cs="Arial"/>
          <w:color w:val="auto"/>
          <w:sz w:val="22"/>
          <w:szCs w:val="22"/>
        </w:rPr>
        <w:t xml:space="preserve"> A sanção prevista </w:t>
      </w:r>
      <w:r w:rsidRPr="00126E56">
        <w:rPr>
          <w:rFonts w:ascii="Arial" w:hAnsi="Arial" w:cs="Arial"/>
          <w:color w:val="auto"/>
          <w:sz w:val="22"/>
          <w:szCs w:val="22"/>
        </w:rPr>
        <w:t>no subitem 20.3.3 deste edital</w:t>
      </w:r>
      <w:r w:rsidR="005375F9" w:rsidRPr="00126E56">
        <w:rPr>
          <w:rFonts w:ascii="Arial" w:hAnsi="Arial" w:cs="Arial"/>
          <w:color w:val="auto"/>
          <w:sz w:val="22"/>
          <w:szCs w:val="22"/>
        </w:rPr>
        <w:t xml:space="preserve"> será aplicada ao responsável pelas infrações administrativas previstas </w:t>
      </w:r>
      <w:r w:rsidRPr="00126E56">
        <w:rPr>
          <w:rFonts w:ascii="Arial" w:hAnsi="Arial" w:cs="Arial"/>
          <w:color w:val="auto"/>
          <w:sz w:val="22"/>
          <w:szCs w:val="22"/>
        </w:rPr>
        <w:t>nas alíneas “b”, “c”, “d” e “e” do subitem 20.1 deste</w:t>
      </w:r>
      <w:r w:rsidR="005375F9" w:rsidRPr="00126E56">
        <w:rPr>
          <w:rFonts w:ascii="Arial" w:hAnsi="Arial" w:cs="Arial"/>
          <w:color w:val="auto"/>
          <w:sz w:val="22"/>
          <w:szCs w:val="22"/>
        </w:rPr>
        <w:t xml:space="preserve">, quando não se justificar a imposição de penalidade mais grave, e impedirá o responsável de licitar ou contratar </w:t>
      </w:r>
      <w:r w:rsidRPr="00126E56">
        <w:rPr>
          <w:rFonts w:ascii="Arial" w:hAnsi="Arial" w:cs="Arial"/>
          <w:color w:val="auto"/>
          <w:sz w:val="22"/>
          <w:szCs w:val="22"/>
        </w:rPr>
        <w:t>com a Câmara de Vereadores e com o Município de Charqueadas/RS</w:t>
      </w:r>
      <w:r w:rsidR="005375F9" w:rsidRPr="00126E56">
        <w:rPr>
          <w:rFonts w:ascii="Arial" w:hAnsi="Arial" w:cs="Arial"/>
          <w:color w:val="auto"/>
          <w:sz w:val="22"/>
          <w:szCs w:val="22"/>
        </w:rPr>
        <w:t xml:space="preserve">, pelo prazo máximo de </w:t>
      </w:r>
      <w:r w:rsidRPr="00126E56">
        <w:rPr>
          <w:rFonts w:ascii="Arial" w:hAnsi="Arial" w:cs="Arial"/>
          <w:color w:val="auto"/>
          <w:sz w:val="22"/>
          <w:szCs w:val="22"/>
        </w:rPr>
        <w:t>2</w:t>
      </w:r>
      <w:r w:rsidR="005375F9" w:rsidRPr="00126E56">
        <w:rPr>
          <w:rFonts w:ascii="Arial" w:hAnsi="Arial" w:cs="Arial"/>
          <w:color w:val="auto"/>
          <w:sz w:val="22"/>
          <w:szCs w:val="22"/>
        </w:rPr>
        <w:t xml:space="preserve"> (</w:t>
      </w:r>
      <w:r w:rsidRPr="00126E56">
        <w:rPr>
          <w:rFonts w:ascii="Arial" w:hAnsi="Arial" w:cs="Arial"/>
          <w:color w:val="auto"/>
          <w:sz w:val="22"/>
          <w:szCs w:val="22"/>
        </w:rPr>
        <w:t>dois</w:t>
      </w:r>
      <w:r w:rsidR="005375F9" w:rsidRPr="00126E56">
        <w:rPr>
          <w:rFonts w:ascii="Arial" w:hAnsi="Arial" w:cs="Arial"/>
          <w:color w:val="auto"/>
          <w:sz w:val="22"/>
          <w:szCs w:val="22"/>
        </w:rPr>
        <w:t>) anos</w:t>
      </w:r>
      <w:r w:rsidRPr="00126E56">
        <w:rPr>
          <w:rFonts w:ascii="Arial" w:hAnsi="Arial" w:cs="Arial"/>
          <w:color w:val="auto"/>
          <w:sz w:val="22"/>
          <w:szCs w:val="22"/>
        </w:rPr>
        <w:t xml:space="preserve"> nos termos do subitem 20.3.3;</w:t>
      </w:r>
    </w:p>
    <w:p w14:paraId="767002E4" w14:textId="632509E3" w:rsidR="005375F9" w:rsidRPr="00126E56" w:rsidRDefault="00BD25AB" w:rsidP="00BD25AB">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20.7.</w:t>
      </w:r>
      <w:r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A sanção prevista </w:t>
      </w:r>
      <w:r w:rsidRPr="00126E56">
        <w:rPr>
          <w:rFonts w:ascii="Arial" w:hAnsi="Arial" w:cs="Arial"/>
          <w:color w:val="auto"/>
          <w:sz w:val="22"/>
          <w:szCs w:val="22"/>
        </w:rPr>
        <w:t>no subitem 20.3.4</w:t>
      </w:r>
      <w:r w:rsidR="005375F9" w:rsidRPr="00126E56">
        <w:rPr>
          <w:rFonts w:ascii="Arial" w:hAnsi="Arial" w:cs="Arial"/>
          <w:color w:val="auto"/>
          <w:sz w:val="22"/>
          <w:szCs w:val="22"/>
        </w:rPr>
        <w:t xml:space="preserve"> será aplicada ao responsável pelas infrações administrativas previstas</w:t>
      </w:r>
      <w:r w:rsidRPr="00126E56">
        <w:rPr>
          <w:rFonts w:ascii="Arial" w:hAnsi="Arial" w:cs="Arial"/>
          <w:color w:val="auto"/>
          <w:sz w:val="22"/>
          <w:szCs w:val="22"/>
        </w:rPr>
        <w:t xml:space="preserve"> nas alíneas “f” a “j” deste edital</w:t>
      </w:r>
      <w:r w:rsidR="005375F9" w:rsidRPr="00126E56">
        <w:rPr>
          <w:rFonts w:ascii="Arial" w:hAnsi="Arial" w:cs="Arial"/>
          <w:color w:val="auto"/>
          <w:sz w:val="22"/>
          <w:szCs w:val="22"/>
        </w:rPr>
        <w:t>, bem como pelas</w:t>
      </w:r>
      <w:r w:rsidRPr="00126E56">
        <w:rPr>
          <w:rFonts w:ascii="Arial" w:hAnsi="Arial" w:cs="Arial"/>
          <w:color w:val="auto"/>
          <w:sz w:val="22"/>
          <w:szCs w:val="22"/>
        </w:rPr>
        <w:t xml:space="preserve"> demais</w:t>
      </w:r>
      <w:r w:rsidR="005375F9" w:rsidRPr="00126E56">
        <w:rPr>
          <w:rFonts w:ascii="Arial" w:hAnsi="Arial" w:cs="Arial"/>
          <w:color w:val="auto"/>
          <w:sz w:val="22"/>
          <w:szCs w:val="22"/>
        </w:rPr>
        <w:t xml:space="preserve"> infrações administrativas previstas </w:t>
      </w:r>
      <w:r w:rsidRPr="00126E56">
        <w:rPr>
          <w:rFonts w:ascii="Arial" w:hAnsi="Arial" w:cs="Arial"/>
          <w:color w:val="auto"/>
          <w:sz w:val="22"/>
          <w:szCs w:val="22"/>
        </w:rPr>
        <w:t>nas alíneas “b” a “e”</w:t>
      </w:r>
      <w:r w:rsidR="005375F9" w:rsidRPr="00126E56">
        <w:rPr>
          <w:rFonts w:ascii="Arial" w:hAnsi="Arial" w:cs="Arial"/>
          <w:color w:val="auto"/>
          <w:sz w:val="22"/>
          <w:szCs w:val="22"/>
        </w:rPr>
        <w:t xml:space="preserve"> que justifiquem a imposição de penalidade mais grave que a sanção</w:t>
      </w:r>
      <w:r w:rsidRPr="00126E56">
        <w:rPr>
          <w:rFonts w:ascii="Arial" w:hAnsi="Arial" w:cs="Arial"/>
          <w:color w:val="auto"/>
          <w:sz w:val="22"/>
          <w:szCs w:val="22"/>
        </w:rPr>
        <w:t xml:space="preserve"> já prevista</w:t>
      </w:r>
      <w:r w:rsidR="005375F9" w:rsidRPr="00126E56">
        <w:rPr>
          <w:rFonts w:ascii="Arial" w:hAnsi="Arial" w:cs="Arial"/>
          <w:color w:val="auto"/>
          <w:sz w:val="22"/>
          <w:szCs w:val="22"/>
        </w:rPr>
        <w:t xml:space="preserve">, e </w:t>
      </w:r>
      <w:r w:rsidR="005375F9" w:rsidRPr="00126E56">
        <w:rPr>
          <w:rFonts w:ascii="Arial" w:hAnsi="Arial" w:cs="Arial"/>
          <w:b/>
          <w:bCs/>
          <w:color w:val="auto"/>
          <w:sz w:val="22"/>
          <w:szCs w:val="22"/>
        </w:rPr>
        <w:t>impedirá o responsável de licitar ou contratar no âmbito da Administração Pública direta e indireta de todos os entes federativos, pelo prazo mínimo de 3 (três) anos e máximo de 6 (seis) anos.</w:t>
      </w:r>
    </w:p>
    <w:p w14:paraId="77FC08D4" w14:textId="0428F7AD" w:rsidR="005375F9" w:rsidRPr="00126E56" w:rsidRDefault="00BD25AB" w:rsidP="00BD25AB">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20.8</w:t>
      </w:r>
      <w:r w:rsidRPr="00126E56">
        <w:rPr>
          <w:rFonts w:ascii="Arial" w:hAnsi="Arial" w:cs="Arial"/>
          <w:color w:val="auto"/>
          <w:sz w:val="22"/>
          <w:szCs w:val="22"/>
        </w:rPr>
        <w:t>.</w:t>
      </w:r>
      <w:r w:rsidR="005375F9" w:rsidRPr="00126E56">
        <w:rPr>
          <w:rFonts w:ascii="Arial" w:hAnsi="Arial" w:cs="Arial"/>
          <w:color w:val="auto"/>
          <w:sz w:val="22"/>
          <w:szCs w:val="22"/>
        </w:rPr>
        <w:t xml:space="preserve"> A sanção estabelecida </w:t>
      </w:r>
      <w:r w:rsidRPr="00126E56">
        <w:rPr>
          <w:rFonts w:ascii="Arial" w:hAnsi="Arial" w:cs="Arial"/>
          <w:color w:val="auto"/>
          <w:sz w:val="22"/>
          <w:szCs w:val="22"/>
        </w:rPr>
        <w:t xml:space="preserve">no subitem 20.3.4 </w:t>
      </w:r>
      <w:r w:rsidR="005375F9" w:rsidRPr="00126E56">
        <w:rPr>
          <w:rFonts w:ascii="Arial" w:hAnsi="Arial" w:cs="Arial"/>
          <w:color w:val="auto"/>
          <w:sz w:val="22"/>
          <w:szCs w:val="22"/>
        </w:rPr>
        <w:t xml:space="preserve">será precedida de análise jurídica </w:t>
      </w:r>
      <w:r w:rsidRPr="00126E56">
        <w:rPr>
          <w:rFonts w:ascii="Arial" w:hAnsi="Arial" w:cs="Arial"/>
          <w:color w:val="auto"/>
          <w:sz w:val="22"/>
          <w:szCs w:val="22"/>
        </w:rPr>
        <w:t>e de aplicação por c</w:t>
      </w:r>
      <w:r w:rsidR="005375F9" w:rsidRPr="00126E56">
        <w:rPr>
          <w:rFonts w:ascii="Arial" w:hAnsi="Arial" w:cs="Arial"/>
          <w:color w:val="auto"/>
          <w:sz w:val="22"/>
          <w:szCs w:val="22"/>
        </w:rPr>
        <w:t xml:space="preserve">ompetência exclusiva </w:t>
      </w:r>
      <w:r w:rsidRPr="00126E56">
        <w:rPr>
          <w:rFonts w:ascii="Arial" w:hAnsi="Arial" w:cs="Arial"/>
          <w:color w:val="auto"/>
          <w:sz w:val="22"/>
          <w:szCs w:val="22"/>
        </w:rPr>
        <w:t>do Presidente da Câmara de Vereadores;</w:t>
      </w:r>
    </w:p>
    <w:p w14:paraId="3BDF6789" w14:textId="77777777" w:rsidR="00BD25AB" w:rsidRPr="00126E56" w:rsidRDefault="00BD25AB" w:rsidP="00BD25AB">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20.9.</w:t>
      </w:r>
      <w:r w:rsidR="005375F9" w:rsidRPr="00126E56">
        <w:rPr>
          <w:rFonts w:ascii="Arial" w:hAnsi="Arial" w:cs="Arial"/>
          <w:color w:val="auto"/>
          <w:sz w:val="22"/>
          <w:szCs w:val="22"/>
        </w:rPr>
        <w:t xml:space="preserve"> As sanções previstas nos </w:t>
      </w:r>
      <w:r w:rsidRPr="00126E56">
        <w:rPr>
          <w:rFonts w:ascii="Arial" w:hAnsi="Arial" w:cs="Arial"/>
          <w:color w:val="auto"/>
          <w:sz w:val="22"/>
          <w:szCs w:val="22"/>
        </w:rPr>
        <w:t>subitens 20.3.1, 20.3.3 e 20.3.4</w:t>
      </w:r>
      <w:r w:rsidR="005375F9" w:rsidRPr="00126E56">
        <w:rPr>
          <w:rFonts w:ascii="Arial" w:hAnsi="Arial" w:cs="Arial"/>
          <w:color w:val="auto"/>
          <w:sz w:val="22"/>
          <w:szCs w:val="22"/>
        </w:rPr>
        <w:t xml:space="preserve"> poderão ser aplicadas cumulativamente com a prevista </w:t>
      </w:r>
      <w:r w:rsidRPr="00126E56">
        <w:rPr>
          <w:rFonts w:ascii="Arial" w:hAnsi="Arial" w:cs="Arial"/>
          <w:color w:val="auto"/>
          <w:sz w:val="22"/>
          <w:szCs w:val="22"/>
        </w:rPr>
        <w:t>no subitem 20.3.2 deste edital;</w:t>
      </w:r>
    </w:p>
    <w:p w14:paraId="4DA29D05" w14:textId="282C87B6" w:rsidR="005375F9" w:rsidRPr="00126E56" w:rsidRDefault="00794B32" w:rsidP="00BD25AB">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2</w:t>
      </w:r>
      <w:r w:rsidR="00BD25AB" w:rsidRPr="00126E56">
        <w:rPr>
          <w:rFonts w:ascii="Arial" w:hAnsi="Arial" w:cs="Arial"/>
          <w:b/>
          <w:bCs/>
          <w:color w:val="auto"/>
          <w:sz w:val="22"/>
          <w:szCs w:val="22"/>
        </w:rPr>
        <w:t>0.10.</w:t>
      </w:r>
      <w:r w:rsidR="00BD25AB"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Se a multa aplicada e as indenizações cabíveis forem superiores ao valor de pagamento eventualmente devido pela </w:t>
      </w:r>
      <w:r w:rsidR="00BD25AB" w:rsidRPr="00126E56">
        <w:rPr>
          <w:rFonts w:ascii="Arial" w:hAnsi="Arial" w:cs="Arial"/>
          <w:color w:val="auto"/>
          <w:sz w:val="22"/>
          <w:szCs w:val="22"/>
        </w:rPr>
        <w:t>Câmara de Vereadores à contratada</w:t>
      </w:r>
      <w:r w:rsidR="005375F9" w:rsidRPr="00126E56">
        <w:rPr>
          <w:rFonts w:ascii="Arial" w:hAnsi="Arial" w:cs="Arial"/>
          <w:color w:val="auto"/>
          <w:sz w:val="22"/>
          <w:szCs w:val="22"/>
        </w:rPr>
        <w:t>, além da perda desse valor, a diferença será descontada d</w:t>
      </w:r>
      <w:r w:rsidR="00BD25AB" w:rsidRPr="00126E56">
        <w:rPr>
          <w:rFonts w:ascii="Arial" w:hAnsi="Arial" w:cs="Arial"/>
          <w:color w:val="auto"/>
          <w:sz w:val="22"/>
          <w:szCs w:val="22"/>
        </w:rPr>
        <w:t>e eventual</w:t>
      </w:r>
      <w:r w:rsidR="005375F9" w:rsidRPr="00126E56">
        <w:rPr>
          <w:rFonts w:ascii="Arial" w:hAnsi="Arial" w:cs="Arial"/>
          <w:color w:val="auto"/>
          <w:sz w:val="22"/>
          <w:szCs w:val="22"/>
        </w:rPr>
        <w:t xml:space="preserve"> garantia prestada ou será cobrada judicialmente</w:t>
      </w:r>
      <w:r w:rsidR="00BD25AB" w:rsidRPr="00126E56">
        <w:rPr>
          <w:rFonts w:ascii="Arial" w:hAnsi="Arial" w:cs="Arial"/>
          <w:color w:val="auto"/>
          <w:sz w:val="22"/>
          <w:szCs w:val="22"/>
        </w:rPr>
        <w:t>;</w:t>
      </w:r>
    </w:p>
    <w:p w14:paraId="1B3A437F" w14:textId="5DC49E1A" w:rsidR="005375F9" w:rsidRPr="00126E56" w:rsidRDefault="00BD25AB" w:rsidP="00BD25AB">
      <w:pPr>
        <w:tabs>
          <w:tab w:val="left" w:pos="1418"/>
          <w:tab w:val="left" w:pos="4253"/>
        </w:tabs>
        <w:spacing w:after="120" w:line="276" w:lineRule="auto"/>
        <w:rPr>
          <w:rFonts w:ascii="Arial" w:hAnsi="Arial" w:cs="Arial"/>
          <w:color w:val="auto"/>
          <w:sz w:val="22"/>
          <w:szCs w:val="22"/>
        </w:rPr>
      </w:pPr>
      <w:r w:rsidRPr="00126E56">
        <w:rPr>
          <w:rFonts w:ascii="Arial" w:hAnsi="Arial" w:cs="Arial"/>
          <w:b/>
          <w:bCs/>
          <w:color w:val="auto"/>
          <w:sz w:val="22"/>
          <w:szCs w:val="22"/>
        </w:rPr>
        <w:t>20.11.</w:t>
      </w:r>
      <w:r w:rsidR="005375F9" w:rsidRPr="00126E56">
        <w:rPr>
          <w:rFonts w:ascii="Arial" w:hAnsi="Arial" w:cs="Arial"/>
          <w:color w:val="auto"/>
          <w:sz w:val="22"/>
          <w:szCs w:val="22"/>
        </w:rPr>
        <w:t xml:space="preserve"> A aplicação das sanções previstas no caput deste artigo não exclui, em hipótese alguma, a obrigação de reparação integral do dano causado à </w:t>
      </w:r>
      <w:r w:rsidRPr="00126E56">
        <w:rPr>
          <w:rFonts w:ascii="Arial" w:hAnsi="Arial" w:cs="Arial"/>
          <w:color w:val="auto"/>
          <w:sz w:val="22"/>
          <w:szCs w:val="22"/>
        </w:rPr>
        <w:t>Câmara de Vereadores;</w:t>
      </w:r>
    </w:p>
    <w:p w14:paraId="0ECAC9E1" w14:textId="669DD8FF" w:rsidR="005375F9" w:rsidRPr="00126E56" w:rsidRDefault="00BD25AB" w:rsidP="00BD25AB">
      <w:pPr>
        <w:tabs>
          <w:tab w:val="left" w:pos="1418"/>
          <w:tab w:val="left" w:pos="4253"/>
        </w:tabs>
        <w:spacing w:after="120" w:line="276" w:lineRule="auto"/>
        <w:rPr>
          <w:rFonts w:ascii="Arial" w:hAnsi="Arial" w:cs="Arial"/>
          <w:color w:val="auto"/>
          <w:sz w:val="22"/>
          <w:szCs w:val="22"/>
        </w:rPr>
      </w:pPr>
      <w:r w:rsidRPr="00126E56">
        <w:rPr>
          <w:rFonts w:ascii="Arial" w:hAnsi="Arial" w:cs="Arial"/>
          <w:b/>
          <w:bCs/>
          <w:color w:val="auto"/>
          <w:sz w:val="22"/>
          <w:szCs w:val="22"/>
        </w:rPr>
        <w:t>20.12.</w:t>
      </w:r>
      <w:r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Na aplicação </w:t>
      </w:r>
      <w:r w:rsidRPr="00126E56">
        <w:rPr>
          <w:rFonts w:ascii="Arial" w:hAnsi="Arial" w:cs="Arial"/>
          <w:color w:val="auto"/>
          <w:sz w:val="22"/>
          <w:szCs w:val="22"/>
        </w:rPr>
        <w:t xml:space="preserve">das multas previstas no subitem 20.3.2 deste edital, </w:t>
      </w:r>
      <w:r w:rsidR="005375F9" w:rsidRPr="00126E56">
        <w:rPr>
          <w:rFonts w:ascii="Arial" w:hAnsi="Arial" w:cs="Arial"/>
          <w:b/>
          <w:bCs/>
          <w:color w:val="auto"/>
          <w:sz w:val="22"/>
          <w:szCs w:val="22"/>
        </w:rPr>
        <w:t>será facultada a defesa do interessado no prazo de 15 (quinze) dias úteis</w:t>
      </w:r>
      <w:r w:rsidR="005375F9" w:rsidRPr="00126E56">
        <w:rPr>
          <w:rFonts w:ascii="Arial" w:hAnsi="Arial" w:cs="Arial"/>
          <w:color w:val="auto"/>
          <w:sz w:val="22"/>
          <w:szCs w:val="22"/>
        </w:rPr>
        <w:t>, contado da data de sua intimação</w:t>
      </w:r>
      <w:r w:rsidRPr="00126E56">
        <w:rPr>
          <w:rFonts w:ascii="Arial" w:hAnsi="Arial" w:cs="Arial"/>
          <w:color w:val="auto"/>
          <w:sz w:val="22"/>
          <w:szCs w:val="22"/>
        </w:rPr>
        <w:t>;</w:t>
      </w:r>
    </w:p>
    <w:p w14:paraId="2B876799" w14:textId="16308AD0" w:rsidR="005375F9" w:rsidRPr="00126E56" w:rsidRDefault="00BD25AB"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20.13.</w:t>
      </w:r>
      <w:r w:rsidR="005375F9" w:rsidRPr="00126E56">
        <w:rPr>
          <w:rFonts w:ascii="Arial" w:hAnsi="Arial" w:cs="Arial"/>
          <w:color w:val="auto"/>
          <w:sz w:val="22"/>
          <w:szCs w:val="22"/>
        </w:rPr>
        <w:t xml:space="preserve"> A aplicação das sanções previstas </w:t>
      </w:r>
      <w:r w:rsidRPr="00126E56">
        <w:rPr>
          <w:rFonts w:ascii="Arial" w:hAnsi="Arial" w:cs="Arial"/>
          <w:color w:val="auto"/>
          <w:sz w:val="22"/>
          <w:szCs w:val="22"/>
        </w:rPr>
        <w:t>nos subitens 20.3.3 e 20.3.4 deste edital será feita mediante</w:t>
      </w:r>
      <w:r w:rsidR="005375F9" w:rsidRPr="00126E56">
        <w:rPr>
          <w:rFonts w:ascii="Arial" w:hAnsi="Arial" w:cs="Arial"/>
          <w:color w:val="auto"/>
          <w:sz w:val="22"/>
          <w:szCs w:val="22"/>
        </w:rPr>
        <w:t xml:space="preserve"> instauração de processo de responsabilização, a ser conduzido por comissão composta de 2 (dois) ou mais servidores estáveis</w:t>
      </w:r>
      <w:r w:rsidRPr="00126E56">
        <w:rPr>
          <w:rFonts w:ascii="Arial" w:hAnsi="Arial" w:cs="Arial"/>
          <w:color w:val="auto"/>
          <w:sz w:val="22"/>
          <w:szCs w:val="22"/>
        </w:rPr>
        <w:t xml:space="preserve"> ou na ausência desses, de 2 (dois) ou mais servidores comissionados com mais de 3 (três) anos de serviço na Câmara de Vereadores</w:t>
      </w:r>
      <w:r w:rsidR="005375F9" w:rsidRPr="00126E56">
        <w:rPr>
          <w:rFonts w:ascii="Arial" w:hAnsi="Arial" w:cs="Arial"/>
          <w:color w:val="auto"/>
          <w:sz w:val="22"/>
          <w:szCs w:val="22"/>
        </w:rPr>
        <w:t xml:space="preserve">, que avaliará fatos e circunstâncias conhecidos e intimará </w:t>
      </w:r>
      <w:r w:rsidR="00410B94" w:rsidRPr="00126E56">
        <w:rPr>
          <w:rFonts w:ascii="Arial" w:hAnsi="Arial" w:cs="Arial"/>
          <w:color w:val="auto"/>
          <w:sz w:val="22"/>
          <w:szCs w:val="22"/>
        </w:rPr>
        <w:t>a</w:t>
      </w:r>
      <w:r w:rsidR="005375F9" w:rsidRPr="00126E56">
        <w:rPr>
          <w:rFonts w:ascii="Arial" w:hAnsi="Arial" w:cs="Arial"/>
          <w:color w:val="auto"/>
          <w:sz w:val="22"/>
          <w:szCs w:val="22"/>
        </w:rPr>
        <w:t xml:space="preserve"> licitante ou </w:t>
      </w:r>
      <w:r w:rsidR="00410B94" w:rsidRPr="00126E56">
        <w:rPr>
          <w:rFonts w:ascii="Arial" w:hAnsi="Arial" w:cs="Arial"/>
          <w:color w:val="auto"/>
          <w:sz w:val="22"/>
          <w:szCs w:val="22"/>
        </w:rPr>
        <w:t>a</w:t>
      </w:r>
      <w:r w:rsidR="005375F9" w:rsidRPr="00126E56">
        <w:rPr>
          <w:rFonts w:ascii="Arial" w:hAnsi="Arial" w:cs="Arial"/>
          <w:color w:val="auto"/>
          <w:sz w:val="22"/>
          <w:szCs w:val="22"/>
        </w:rPr>
        <w:t xml:space="preserve"> contratad</w:t>
      </w:r>
      <w:r w:rsidR="00410B94" w:rsidRPr="00126E56">
        <w:rPr>
          <w:rFonts w:ascii="Arial" w:hAnsi="Arial" w:cs="Arial"/>
          <w:color w:val="auto"/>
          <w:sz w:val="22"/>
          <w:szCs w:val="22"/>
        </w:rPr>
        <w:t>a</w:t>
      </w:r>
      <w:r w:rsidR="005375F9" w:rsidRPr="00126E56">
        <w:rPr>
          <w:rFonts w:ascii="Arial" w:hAnsi="Arial" w:cs="Arial"/>
          <w:color w:val="auto"/>
          <w:sz w:val="22"/>
          <w:szCs w:val="22"/>
        </w:rPr>
        <w:t xml:space="preserve"> para, no prazo de 15 (quinze) dias úteis, contado da data de intimação, apresentar defesa escrita e especificar as provas que pretenda produzir</w:t>
      </w:r>
      <w:r w:rsidRPr="00126E56">
        <w:rPr>
          <w:rFonts w:ascii="Arial" w:hAnsi="Arial" w:cs="Arial"/>
          <w:color w:val="auto"/>
          <w:sz w:val="22"/>
          <w:szCs w:val="22"/>
        </w:rPr>
        <w:t>;</w:t>
      </w:r>
    </w:p>
    <w:p w14:paraId="34F1873C" w14:textId="7FE77DF1"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20.14.</w:t>
      </w:r>
      <w:r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Na hipótese de deferimento de pedido de produção de novas provas ou de juntada de provas julgadas indispensáveis pela comissão, </w:t>
      </w:r>
      <w:r w:rsidRPr="00126E56">
        <w:rPr>
          <w:rFonts w:ascii="Arial" w:hAnsi="Arial" w:cs="Arial"/>
          <w:color w:val="auto"/>
          <w:sz w:val="22"/>
          <w:szCs w:val="22"/>
        </w:rPr>
        <w:t>a</w:t>
      </w:r>
      <w:r w:rsidR="005375F9" w:rsidRPr="00126E56">
        <w:rPr>
          <w:rFonts w:ascii="Arial" w:hAnsi="Arial" w:cs="Arial"/>
          <w:color w:val="auto"/>
          <w:sz w:val="22"/>
          <w:szCs w:val="22"/>
        </w:rPr>
        <w:t xml:space="preserve"> licitante ou </w:t>
      </w:r>
      <w:r w:rsidRPr="00126E56">
        <w:rPr>
          <w:rFonts w:ascii="Arial" w:hAnsi="Arial" w:cs="Arial"/>
          <w:color w:val="auto"/>
          <w:sz w:val="22"/>
          <w:szCs w:val="22"/>
        </w:rPr>
        <w:t>a</w:t>
      </w:r>
      <w:r w:rsidR="005375F9" w:rsidRPr="00126E56">
        <w:rPr>
          <w:rFonts w:ascii="Arial" w:hAnsi="Arial" w:cs="Arial"/>
          <w:color w:val="auto"/>
          <w:sz w:val="22"/>
          <w:szCs w:val="22"/>
        </w:rPr>
        <w:t xml:space="preserve"> contratad</w:t>
      </w:r>
      <w:r w:rsidRPr="00126E56">
        <w:rPr>
          <w:rFonts w:ascii="Arial" w:hAnsi="Arial" w:cs="Arial"/>
          <w:color w:val="auto"/>
          <w:sz w:val="22"/>
          <w:szCs w:val="22"/>
        </w:rPr>
        <w:t>a</w:t>
      </w:r>
      <w:r w:rsidR="005375F9" w:rsidRPr="00126E56">
        <w:rPr>
          <w:rFonts w:ascii="Arial" w:hAnsi="Arial" w:cs="Arial"/>
          <w:color w:val="auto"/>
          <w:sz w:val="22"/>
          <w:szCs w:val="22"/>
        </w:rPr>
        <w:t xml:space="preserve"> poderá apresentar alegações finais no prazo de 15 (quinze) dias úteis, contado da data da intimação</w:t>
      </w:r>
      <w:r w:rsidRPr="00126E56">
        <w:rPr>
          <w:rFonts w:ascii="Arial" w:hAnsi="Arial" w:cs="Arial"/>
          <w:color w:val="auto"/>
          <w:sz w:val="22"/>
          <w:szCs w:val="22"/>
        </w:rPr>
        <w:t>;</w:t>
      </w:r>
    </w:p>
    <w:p w14:paraId="49C84A58" w14:textId="642F9F62"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20.15.</w:t>
      </w:r>
      <w:r w:rsidRPr="00126E56">
        <w:rPr>
          <w:rFonts w:ascii="Arial" w:hAnsi="Arial" w:cs="Arial"/>
          <w:color w:val="auto"/>
          <w:sz w:val="22"/>
          <w:szCs w:val="22"/>
        </w:rPr>
        <w:t xml:space="preserve"> </w:t>
      </w:r>
      <w:r w:rsidR="005375F9" w:rsidRPr="00126E56">
        <w:rPr>
          <w:rFonts w:ascii="Arial" w:hAnsi="Arial" w:cs="Arial"/>
          <w:color w:val="auto"/>
          <w:sz w:val="22"/>
          <w:szCs w:val="22"/>
        </w:rPr>
        <w:t>Serão indeferidas pela comissão, mediante decisão fundamentada, provas ilícitas, impertinentes, desnecessárias, protelatórias ou intempestivas</w:t>
      </w:r>
      <w:r w:rsidRPr="00126E56">
        <w:rPr>
          <w:rFonts w:ascii="Arial" w:hAnsi="Arial" w:cs="Arial"/>
          <w:color w:val="auto"/>
          <w:sz w:val="22"/>
          <w:szCs w:val="22"/>
        </w:rPr>
        <w:t>;</w:t>
      </w:r>
    </w:p>
    <w:p w14:paraId="3AB857F5" w14:textId="41C5AA66"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20.16.</w:t>
      </w:r>
      <w:r w:rsidRPr="00126E56">
        <w:rPr>
          <w:rFonts w:ascii="Arial" w:hAnsi="Arial" w:cs="Arial"/>
          <w:color w:val="auto"/>
          <w:sz w:val="22"/>
          <w:szCs w:val="22"/>
        </w:rPr>
        <w:t xml:space="preserve"> A</w:t>
      </w:r>
      <w:r w:rsidR="005375F9" w:rsidRPr="00126E56">
        <w:rPr>
          <w:rFonts w:ascii="Arial" w:hAnsi="Arial" w:cs="Arial"/>
          <w:color w:val="auto"/>
          <w:sz w:val="22"/>
          <w:szCs w:val="22"/>
        </w:rPr>
        <w:t xml:space="preserve"> prescrição ocorrerá em 5 (cinco) anos, contados da ciência da infração pela Administração, e será:</w:t>
      </w:r>
    </w:p>
    <w:p w14:paraId="73F4A7C0" w14:textId="77777777" w:rsidR="00410B94" w:rsidRPr="00126E56" w:rsidRDefault="005375F9" w:rsidP="00410B94">
      <w:pPr>
        <w:pStyle w:val="PargrafodaLista"/>
        <w:numPr>
          <w:ilvl w:val="0"/>
          <w:numId w:val="64"/>
        </w:numPr>
        <w:tabs>
          <w:tab w:val="left" w:pos="1418"/>
          <w:tab w:val="left" w:pos="4253"/>
        </w:tabs>
        <w:spacing w:after="120" w:line="276" w:lineRule="auto"/>
        <w:ind w:left="714" w:hanging="357"/>
        <w:rPr>
          <w:rFonts w:ascii="Arial" w:hAnsi="Arial" w:cs="Arial"/>
          <w:color w:val="auto"/>
          <w:sz w:val="22"/>
          <w:szCs w:val="22"/>
        </w:rPr>
      </w:pPr>
      <w:r w:rsidRPr="00126E56">
        <w:rPr>
          <w:rFonts w:ascii="Arial" w:hAnsi="Arial" w:cs="Arial"/>
          <w:color w:val="auto"/>
          <w:sz w:val="22"/>
          <w:szCs w:val="22"/>
        </w:rPr>
        <w:t>interrompida pela instauração do processo de responsabilização</w:t>
      </w:r>
      <w:r w:rsidR="00410B94" w:rsidRPr="00126E56">
        <w:rPr>
          <w:rFonts w:ascii="Arial" w:hAnsi="Arial" w:cs="Arial"/>
          <w:color w:val="auto"/>
          <w:sz w:val="22"/>
          <w:szCs w:val="22"/>
        </w:rPr>
        <w:t>;</w:t>
      </w:r>
    </w:p>
    <w:p w14:paraId="4A05F812" w14:textId="77777777" w:rsidR="00410B94" w:rsidRPr="00126E56" w:rsidRDefault="005375F9" w:rsidP="00410B94">
      <w:pPr>
        <w:pStyle w:val="PargrafodaLista"/>
        <w:numPr>
          <w:ilvl w:val="0"/>
          <w:numId w:val="64"/>
        </w:numPr>
        <w:tabs>
          <w:tab w:val="left" w:pos="1418"/>
          <w:tab w:val="left" w:pos="4253"/>
        </w:tabs>
        <w:spacing w:after="120" w:line="276" w:lineRule="auto"/>
        <w:ind w:left="714" w:hanging="357"/>
        <w:rPr>
          <w:rFonts w:ascii="Arial" w:hAnsi="Arial" w:cs="Arial"/>
          <w:color w:val="auto"/>
          <w:sz w:val="22"/>
          <w:szCs w:val="22"/>
        </w:rPr>
      </w:pPr>
      <w:r w:rsidRPr="00126E56">
        <w:rPr>
          <w:rFonts w:ascii="Arial" w:hAnsi="Arial" w:cs="Arial"/>
          <w:color w:val="auto"/>
          <w:sz w:val="22"/>
          <w:szCs w:val="22"/>
        </w:rPr>
        <w:t>suspensa pela celebração de acordo de leniência previsto na Lei</w:t>
      </w:r>
      <w:r w:rsidR="00410B94" w:rsidRPr="00126E56">
        <w:rPr>
          <w:rFonts w:ascii="Arial" w:hAnsi="Arial" w:cs="Arial"/>
          <w:color w:val="auto"/>
          <w:sz w:val="22"/>
          <w:szCs w:val="22"/>
        </w:rPr>
        <w:t xml:space="preserve"> Federal</w:t>
      </w:r>
      <w:r w:rsidRPr="00126E56">
        <w:rPr>
          <w:rFonts w:ascii="Arial" w:hAnsi="Arial" w:cs="Arial"/>
          <w:color w:val="auto"/>
          <w:sz w:val="22"/>
          <w:szCs w:val="22"/>
        </w:rPr>
        <w:t xml:space="preserve"> nº 12.846</w:t>
      </w:r>
      <w:r w:rsidR="00410B94" w:rsidRPr="00126E56">
        <w:rPr>
          <w:rFonts w:ascii="Arial" w:hAnsi="Arial" w:cs="Arial"/>
          <w:color w:val="auto"/>
          <w:sz w:val="22"/>
          <w:szCs w:val="22"/>
        </w:rPr>
        <w:t>/2013;</w:t>
      </w:r>
    </w:p>
    <w:p w14:paraId="6261D1F4" w14:textId="620A96AA" w:rsidR="005375F9" w:rsidRPr="00126E56" w:rsidRDefault="00410B94" w:rsidP="00410B94">
      <w:pPr>
        <w:pStyle w:val="PargrafodaLista"/>
        <w:numPr>
          <w:ilvl w:val="0"/>
          <w:numId w:val="64"/>
        </w:numPr>
        <w:tabs>
          <w:tab w:val="left" w:pos="1418"/>
          <w:tab w:val="left" w:pos="4253"/>
        </w:tabs>
        <w:spacing w:after="120" w:line="276" w:lineRule="auto"/>
        <w:ind w:left="714" w:hanging="357"/>
        <w:rPr>
          <w:rFonts w:ascii="Arial" w:hAnsi="Arial" w:cs="Arial"/>
          <w:color w:val="auto"/>
          <w:sz w:val="22"/>
          <w:szCs w:val="22"/>
        </w:rPr>
      </w:pPr>
      <w:r w:rsidRPr="00126E56">
        <w:rPr>
          <w:rFonts w:ascii="Arial" w:hAnsi="Arial" w:cs="Arial"/>
          <w:color w:val="auto"/>
          <w:sz w:val="22"/>
          <w:szCs w:val="22"/>
        </w:rPr>
        <w:t>s</w:t>
      </w:r>
      <w:r w:rsidR="005375F9" w:rsidRPr="00126E56">
        <w:rPr>
          <w:rFonts w:ascii="Arial" w:hAnsi="Arial" w:cs="Arial"/>
          <w:color w:val="auto"/>
          <w:sz w:val="22"/>
          <w:szCs w:val="22"/>
        </w:rPr>
        <w:t>uspensa por decisão judicial que inviabilize a conclusão da apuração administrativa.</w:t>
      </w:r>
    </w:p>
    <w:p w14:paraId="0C681F93" w14:textId="77777777" w:rsidR="00794B32" w:rsidRDefault="00794B32" w:rsidP="00410B94">
      <w:pPr>
        <w:tabs>
          <w:tab w:val="left" w:pos="1418"/>
          <w:tab w:val="left" w:pos="4253"/>
        </w:tabs>
        <w:spacing w:after="120" w:line="276" w:lineRule="auto"/>
        <w:jc w:val="both"/>
        <w:rPr>
          <w:rFonts w:ascii="Arial" w:hAnsi="Arial" w:cs="Arial"/>
          <w:b/>
          <w:bCs/>
          <w:color w:val="auto"/>
          <w:sz w:val="22"/>
          <w:szCs w:val="22"/>
        </w:rPr>
      </w:pPr>
    </w:p>
    <w:p w14:paraId="3AFF2C48" w14:textId="4F5F0C4F"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lastRenderedPageBreak/>
        <w:t>20.17.</w:t>
      </w:r>
      <w:r w:rsidR="005375F9" w:rsidRPr="00126E56">
        <w:rPr>
          <w:rFonts w:ascii="Arial" w:hAnsi="Arial" w:cs="Arial"/>
          <w:color w:val="auto"/>
          <w:sz w:val="22"/>
          <w:szCs w:val="22"/>
        </w:rPr>
        <w:t xml:space="preserve"> </w:t>
      </w:r>
      <w:r w:rsidRPr="00126E56">
        <w:rPr>
          <w:rFonts w:ascii="Arial" w:hAnsi="Arial" w:cs="Arial"/>
          <w:color w:val="auto"/>
          <w:sz w:val="22"/>
          <w:szCs w:val="22"/>
        </w:rPr>
        <w:t>A (s) infração (s) administrativa (s) apurada (s) que forem tipificadas</w:t>
      </w:r>
      <w:r w:rsidR="005375F9" w:rsidRPr="00126E56">
        <w:rPr>
          <w:rFonts w:ascii="Arial" w:hAnsi="Arial" w:cs="Arial"/>
          <w:color w:val="auto"/>
          <w:sz w:val="22"/>
          <w:szCs w:val="22"/>
        </w:rPr>
        <w:t xml:space="preserve"> como atos lesivos na Lei </w:t>
      </w:r>
      <w:r w:rsidRPr="00126E56">
        <w:rPr>
          <w:rFonts w:ascii="Arial" w:hAnsi="Arial" w:cs="Arial"/>
          <w:color w:val="auto"/>
          <w:sz w:val="22"/>
          <w:szCs w:val="22"/>
        </w:rPr>
        <w:t xml:space="preserve">Federal </w:t>
      </w:r>
      <w:r w:rsidR="005375F9" w:rsidRPr="00126E56">
        <w:rPr>
          <w:rFonts w:ascii="Arial" w:hAnsi="Arial" w:cs="Arial"/>
          <w:color w:val="auto"/>
          <w:sz w:val="22"/>
          <w:szCs w:val="22"/>
        </w:rPr>
        <w:t>nº 12.846</w:t>
      </w:r>
      <w:r w:rsidRPr="00126E56">
        <w:rPr>
          <w:rFonts w:ascii="Arial" w:hAnsi="Arial" w:cs="Arial"/>
          <w:color w:val="auto"/>
          <w:sz w:val="22"/>
          <w:szCs w:val="22"/>
        </w:rPr>
        <w:t>/2013</w:t>
      </w:r>
      <w:r w:rsidR="005375F9" w:rsidRPr="00126E56">
        <w:rPr>
          <w:rFonts w:ascii="Arial" w:hAnsi="Arial" w:cs="Arial"/>
          <w:color w:val="auto"/>
          <w:sz w:val="22"/>
          <w:szCs w:val="22"/>
        </w:rPr>
        <w:t>, serão apurad</w:t>
      </w:r>
      <w:r w:rsidRPr="00126E56">
        <w:rPr>
          <w:rFonts w:ascii="Arial" w:hAnsi="Arial" w:cs="Arial"/>
          <w:color w:val="auto"/>
          <w:sz w:val="22"/>
          <w:szCs w:val="22"/>
        </w:rPr>
        <w:t>a</w:t>
      </w:r>
      <w:r w:rsidR="005375F9" w:rsidRPr="00126E56">
        <w:rPr>
          <w:rFonts w:ascii="Arial" w:hAnsi="Arial" w:cs="Arial"/>
          <w:color w:val="auto"/>
          <w:sz w:val="22"/>
          <w:szCs w:val="22"/>
        </w:rPr>
        <w:t>s e julgad</w:t>
      </w:r>
      <w:r w:rsidRPr="00126E56">
        <w:rPr>
          <w:rFonts w:ascii="Arial" w:hAnsi="Arial" w:cs="Arial"/>
          <w:color w:val="auto"/>
          <w:sz w:val="22"/>
          <w:szCs w:val="22"/>
        </w:rPr>
        <w:t>a</w:t>
      </w:r>
      <w:r w:rsidR="005375F9" w:rsidRPr="00126E56">
        <w:rPr>
          <w:rFonts w:ascii="Arial" w:hAnsi="Arial" w:cs="Arial"/>
          <w:color w:val="auto"/>
          <w:sz w:val="22"/>
          <w:szCs w:val="22"/>
        </w:rPr>
        <w:t>s conjuntamente, nos mesmos autos</w:t>
      </w:r>
      <w:r w:rsidRPr="00126E56">
        <w:rPr>
          <w:rFonts w:ascii="Arial" w:hAnsi="Arial" w:cs="Arial"/>
          <w:color w:val="auto"/>
          <w:sz w:val="22"/>
          <w:szCs w:val="22"/>
        </w:rPr>
        <w:t>;</w:t>
      </w:r>
    </w:p>
    <w:p w14:paraId="0ABDBB14" w14:textId="233FAC5E" w:rsidR="005375F9" w:rsidRPr="00126E56" w:rsidRDefault="00410B94" w:rsidP="00410B94">
      <w:pPr>
        <w:tabs>
          <w:tab w:val="left" w:pos="1418"/>
          <w:tab w:val="left" w:pos="4253"/>
        </w:tabs>
        <w:spacing w:after="120" w:line="276" w:lineRule="auto"/>
        <w:rPr>
          <w:rFonts w:ascii="Arial" w:hAnsi="Arial" w:cs="Arial"/>
          <w:color w:val="auto"/>
          <w:sz w:val="22"/>
          <w:szCs w:val="22"/>
        </w:rPr>
      </w:pPr>
      <w:r w:rsidRPr="00126E56">
        <w:rPr>
          <w:rFonts w:ascii="Arial" w:hAnsi="Arial" w:cs="Arial"/>
          <w:b/>
          <w:bCs/>
          <w:color w:val="auto"/>
          <w:sz w:val="22"/>
          <w:szCs w:val="22"/>
        </w:rPr>
        <w:t>20.18.</w:t>
      </w:r>
      <w:r w:rsidRPr="00126E56">
        <w:rPr>
          <w:rFonts w:ascii="Arial" w:hAnsi="Arial" w:cs="Arial"/>
          <w:color w:val="auto"/>
          <w:sz w:val="22"/>
          <w:szCs w:val="22"/>
        </w:rPr>
        <w:t xml:space="preserve"> A licitante ou contratada poderá ser reabilitada perante a Câmara de Vereadores desde que haja, cumulativamente:</w:t>
      </w:r>
    </w:p>
    <w:p w14:paraId="4B416857" w14:textId="319A24BF" w:rsidR="005375F9" w:rsidRPr="00126E56" w:rsidRDefault="00410B94" w:rsidP="00410B94">
      <w:pPr>
        <w:pStyle w:val="PargrafodaLista"/>
        <w:numPr>
          <w:ilvl w:val="0"/>
          <w:numId w:val="65"/>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a </w:t>
      </w:r>
      <w:r w:rsidR="005375F9" w:rsidRPr="00126E56">
        <w:rPr>
          <w:rFonts w:ascii="Arial" w:hAnsi="Arial" w:cs="Arial"/>
          <w:color w:val="auto"/>
          <w:sz w:val="22"/>
          <w:szCs w:val="22"/>
        </w:rPr>
        <w:t xml:space="preserve">reparação integral do dano causado à </w:t>
      </w:r>
      <w:r w:rsidRPr="00126E56">
        <w:rPr>
          <w:rFonts w:ascii="Arial" w:hAnsi="Arial" w:cs="Arial"/>
          <w:color w:val="auto"/>
          <w:sz w:val="22"/>
          <w:szCs w:val="22"/>
        </w:rPr>
        <w:t>Câmara de Vereadores;</w:t>
      </w:r>
    </w:p>
    <w:p w14:paraId="399D33ED" w14:textId="0B5AE123" w:rsidR="00410B94" w:rsidRPr="00126E56" w:rsidRDefault="00410B94" w:rsidP="00410B94">
      <w:pPr>
        <w:pStyle w:val="PargrafodaLista"/>
        <w:numPr>
          <w:ilvl w:val="0"/>
          <w:numId w:val="65"/>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pagamento da multa imposta;</w:t>
      </w:r>
    </w:p>
    <w:p w14:paraId="5D297307" w14:textId="194DB9E4" w:rsidR="005375F9" w:rsidRPr="00126E56" w:rsidRDefault="00410B94" w:rsidP="00410B94">
      <w:pPr>
        <w:pStyle w:val="PargrafodaLista"/>
        <w:numPr>
          <w:ilvl w:val="0"/>
          <w:numId w:val="65"/>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o </w:t>
      </w:r>
      <w:r w:rsidR="005375F9" w:rsidRPr="00126E56">
        <w:rPr>
          <w:rFonts w:ascii="Arial" w:hAnsi="Arial" w:cs="Arial"/>
          <w:color w:val="auto"/>
          <w:sz w:val="22"/>
          <w:szCs w:val="22"/>
        </w:rPr>
        <w:t>transcurso do prazo mínimo de 1 (um) ano da aplicação da penalidade, no caso de impedimento de licitar e contratar, ou de 3 (três) anos da aplicação da penalidade, no caso de declaração de inidoneidade;</w:t>
      </w:r>
    </w:p>
    <w:p w14:paraId="1A2EB361" w14:textId="372443B5" w:rsidR="005375F9" w:rsidRPr="00126E56" w:rsidRDefault="00410B94" w:rsidP="00410B94">
      <w:pPr>
        <w:pStyle w:val="PargrafodaLista"/>
        <w:numPr>
          <w:ilvl w:val="0"/>
          <w:numId w:val="65"/>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w:t>
      </w:r>
      <w:r w:rsidR="005375F9" w:rsidRPr="00126E56">
        <w:rPr>
          <w:rFonts w:ascii="Arial" w:hAnsi="Arial" w:cs="Arial"/>
          <w:color w:val="auto"/>
          <w:sz w:val="22"/>
          <w:szCs w:val="22"/>
        </w:rPr>
        <w:t xml:space="preserve"> cumprimento das condições de reabilitação definidas no ato punitivo;</w:t>
      </w:r>
    </w:p>
    <w:p w14:paraId="169B2013" w14:textId="64135AEE" w:rsidR="005375F9" w:rsidRPr="00126E56" w:rsidRDefault="005375F9" w:rsidP="00410B94">
      <w:pPr>
        <w:pStyle w:val="PargrafodaLista"/>
        <w:numPr>
          <w:ilvl w:val="0"/>
          <w:numId w:val="65"/>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análise jurídica prévia, com posicionamento conclusivo quanto ao cumprimento dos requisitos definidos </w:t>
      </w:r>
      <w:r w:rsidR="00410B94" w:rsidRPr="00126E56">
        <w:rPr>
          <w:rFonts w:ascii="Arial" w:hAnsi="Arial" w:cs="Arial"/>
          <w:color w:val="auto"/>
          <w:sz w:val="22"/>
          <w:szCs w:val="22"/>
        </w:rPr>
        <w:t>neste edital.</w:t>
      </w:r>
    </w:p>
    <w:p w14:paraId="6260EDE0" w14:textId="6BA0707E"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20.19.</w:t>
      </w:r>
      <w:r w:rsidR="005375F9" w:rsidRPr="00126E56">
        <w:rPr>
          <w:rFonts w:ascii="Arial" w:hAnsi="Arial" w:cs="Arial"/>
          <w:color w:val="auto"/>
          <w:sz w:val="22"/>
          <w:szCs w:val="22"/>
        </w:rPr>
        <w:t xml:space="preserve"> A sanção pelas infrações previstas </w:t>
      </w:r>
      <w:r w:rsidRPr="00126E56">
        <w:rPr>
          <w:rFonts w:ascii="Arial" w:hAnsi="Arial" w:cs="Arial"/>
          <w:color w:val="auto"/>
          <w:sz w:val="22"/>
          <w:szCs w:val="22"/>
        </w:rPr>
        <w:t>nas alíneas “f” e “i” do subitem 20.1 deste edital</w:t>
      </w:r>
      <w:r w:rsidR="005375F9" w:rsidRPr="00126E56">
        <w:rPr>
          <w:rFonts w:ascii="Arial" w:hAnsi="Arial" w:cs="Arial"/>
          <w:color w:val="auto"/>
          <w:sz w:val="22"/>
          <w:szCs w:val="22"/>
        </w:rPr>
        <w:t xml:space="preserve"> </w:t>
      </w:r>
      <w:r w:rsidR="005375F9" w:rsidRPr="00126E56">
        <w:rPr>
          <w:rFonts w:ascii="Arial" w:hAnsi="Arial" w:cs="Arial"/>
          <w:b/>
          <w:bCs/>
          <w:color w:val="auto"/>
          <w:sz w:val="22"/>
          <w:szCs w:val="22"/>
        </w:rPr>
        <w:t>exigirá</w:t>
      </w:r>
      <w:r w:rsidR="005375F9" w:rsidRPr="00126E56">
        <w:rPr>
          <w:rFonts w:ascii="Arial" w:hAnsi="Arial" w:cs="Arial"/>
          <w:color w:val="auto"/>
          <w:sz w:val="22"/>
          <w:szCs w:val="22"/>
        </w:rPr>
        <w:t>, como condição de reabilitação do licitante ou contratado, a implantação ou aperfeiçoamento de programa de integridade pelo responsável.</w:t>
      </w:r>
    </w:p>
    <w:p w14:paraId="3B9FABB9" w14:textId="77777777" w:rsidR="00AE6A80" w:rsidRDefault="00AE6A80" w:rsidP="00657048">
      <w:pPr>
        <w:tabs>
          <w:tab w:val="left" w:pos="1418"/>
          <w:tab w:val="left" w:pos="4253"/>
        </w:tabs>
        <w:spacing w:line="276" w:lineRule="auto"/>
        <w:jc w:val="center"/>
        <w:rPr>
          <w:rFonts w:ascii="Arial" w:hAnsi="Arial" w:cs="Arial"/>
          <w:b/>
          <w:bCs/>
          <w:color w:val="auto"/>
          <w:sz w:val="22"/>
          <w:szCs w:val="22"/>
        </w:rPr>
      </w:pPr>
    </w:p>
    <w:p w14:paraId="27355D94" w14:textId="548C8D98" w:rsidR="009C262E" w:rsidRPr="00126E56" w:rsidRDefault="00410B94"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 xml:space="preserve">21. </w:t>
      </w:r>
      <w:r w:rsidR="009C262E" w:rsidRPr="00126E56">
        <w:rPr>
          <w:rFonts w:ascii="Arial" w:hAnsi="Arial" w:cs="Arial"/>
          <w:b/>
          <w:bCs/>
          <w:color w:val="auto"/>
          <w:sz w:val="22"/>
          <w:szCs w:val="22"/>
        </w:rPr>
        <w:t>DISPOSIÇÕES FINAIS</w:t>
      </w:r>
    </w:p>
    <w:p w14:paraId="4553B46E"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373DCC9C" w14:textId="72B82E71" w:rsidR="009C262E" w:rsidRPr="00126E56" w:rsidRDefault="00410B94"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 xml:space="preserve">.1. </w:t>
      </w:r>
      <w:r w:rsidR="009C262E" w:rsidRPr="00126E56">
        <w:rPr>
          <w:rFonts w:ascii="Arial" w:hAnsi="Arial" w:cs="Arial"/>
          <w:bCs/>
          <w:color w:val="auto"/>
          <w:sz w:val="22"/>
          <w:szCs w:val="22"/>
        </w:rPr>
        <w:t xml:space="preserve">Qualquer cidadão é parte legítima para impugnar este edital de licitação por irregularidade na aplicação da Lei Federal </w:t>
      </w:r>
      <w:r w:rsidR="00A54D2C" w:rsidRPr="00126E56">
        <w:rPr>
          <w:rFonts w:ascii="Arial" w:hAnsi="Arial" w:cs="Arial"/>
          <w:bCs/>
          <w:color w:val="auto"/>
          <w:sz w:val="22"/>
          <w:szCs w:val="22"/>
        </w:rPr>
        <w:t>14.133</w:t>
      </w:r>
      <w:r w:rsidRPr="00126E56">
        <w:rPr>
          <w:rFonts w:ascii="Arial" w:hAnsi="Arial" w:cs="Arial"/>
          <w:bCs/>
          <w:color w:val="auto"/>
          <w:sz w:val="22"/>
          <w:szCs w:val="22"/>
        </w:rPr>
        <w:t>/2021</w:t>
      </w:r>
      <w:r w:rsidR="009C262E" w:rsidRPr="00126E56">
        <w:rPr>
          <w:rFonts w:ascii="Arial" w:hAnsi="Arial" w:cs="Arial"/>
          <w:bCs/>
          <w:color w:val="auto"/>
          <w:sz w:val="22"/>
          <w:szCs w:val="22"/>
        </w:rPr>
        <w:t xml:space="preserve">, </w:t>
      </w:r>
      <w:r w:rsidR="009C262E" w:rsidRPr="00126E56">
        <w:rPr>
          <w:rFonts w:ascii="Arial" w:hAnsi="Arial" w:cs="Arial"/>
          <w:b/>
          <w:bCs/>
          <w:color w:val="auto"/>
          <w:sz w:val="22"/>
          <w:szCs w:val="22"/>
        </w:rPr>
        <w:t xml:space="preserve">devendo protocolar o pedido até </w:t>
      </w:r>
      <w:r w:rsidR="00A54D2C" w:rsidRPr="00126E56">
        <w:rPr>
          <w:rFonts w:ascii="Arial" w:hAnsi="Arial" w:cs="Arial"/>
          <w:b/>
          <w:bCs/>
          <w:color w:val="auto"/>
          <w:sz w:val="22"/>
          <w:szCs w:val="22"/>
        </w:rPr>
        <w:t>3</w:t>
      </w:r>
      <w:r w:rsidR="009C262E" w:rsidRPr="00126E56">
        <w:rPr>
          <w:rFonts w:ascii="Arial" w:hAnsi="Arial" w:cs="Arial"/>
          <w:b/>
          <w:bCs/>
          <w:color w:val="auto"/>
          <w:sz w:val="22"/>
          <w:szCs w:val="22"/>
        </w:rPr>
        <w:t xml:space="preserve"> (</w:t>
      </w:r>
      <w:r w:rsidR="00A54D2C" w:rsidRPr="00126E56">
        <w:rPr>
          <w:rFonts w:ascii="Arial" w:hAnsi="Arial" w:cs="Arial"/>
          <w:b/>
          <w:bCs/>
          <w:color w:val="auto"/>
          <w:sz w:val="22"/>
          <w:szCs w:val="22"/>
        </w:rPr>
        <w:t>três</w:t>
      </w:r>
      <w:r w:rsidR="009C262E" w:rsidRPr="00126E56">
        <w:rPr>
          <w:rFonts w:ascii="Arial" w:hAnsi="Arial" w:cs="Arial"/>
          <w:b/>
          <w:bCs/>
          <w:color w:val="auto"/>
          <w:sz w:val="22"/>
          <w:szCs w:val="22"/>
        </w:rPr>
        <w:t>) dias úteis</w:t>
      </w:r>
      <w:r w:rsidR="009C262E" w:rsidRPr="00126E56">
        <w:rPr>
          <w:rFonts w:ascii="Arial" w:hAnsi="Arial" w:cs="Arial"/>
          <w:bCs/>
          <w:color w:val="auto"/>
          <w:sz w:val="22"/>
          <w:szCs w:val="22"/>
        </w:rPr>
        <w:t xml:space="preserve"> antes da data de encerramento do recebimento das propostas em sistema eletrônico</w:t>
      </w:r>
      <w:r w:rsidRPr="00126E56">
        <w:rPr>
          <w:rFonts w:ascii="Arial" w:hAnsi="Arial" w:cs="Arial"/>
          <w:bCs/>
          <w:color w:val="auto"/>
          <w:sz w:val="22"/>
          <w:szCs w:val="22"/>
        </w:rPr>
        <w:t>;</w:t>
      </w:r>
    </w:p>
    <w:p w14:paraId="58DF3EAF" w14:textId="4344F455" w:rsidR="009C262E" w:rsidRDefault="00410B94"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.2.</w:t>
      </w:r>
      <w:r w:rsidR="009C262E" w:rsidRPr="00126E56">
        <w:rPr>
          <w:rFonts w:ascii="Arial" w:hAnsi="Arial" w:cs="Arial"/>
          <w:bCs/>
          <w:color w:val="auto"/>
          <w:sz w:val="22"/>
          <w:szCs w:val="22"/>
        </w:rPr>
        <w:t xml:space="preserve"> Caberá ao Pregoeiro, auxiliado pela Procuradoria da Câmara ou Assessoria Externa, sobre a impugnação </w:t>
      </w:r>
      <w:r w:rsidR="009C262E" w:rsidRPr="00126E56">
        <w:rPr>
          <w:rFonts w:ascii="Arial" w:hAnsi="Arial" w:cs="Arial"/>
          <w:b/>
          <w:color w:val="auto"/>
          <w:sz w:val="22"/>
          <w:szCs w:val="22"/>
        </w:rPr>
        <w:t>em até 3 (três) dias úteis</w:t>
      </w:r>
      <w:r w:rsidR="009C262E" w:rsidRPr="00126E56">
        <w:rPr>
          <w:rFonts w:ascii="Arial" w:hAnsi="Arial" w:cs="Arial"/>
          <w:bCs/>
          <w:color w:val="auto"/>
          <w:sz w:val="22"/>
          <w:szCs w:val="22"/>
        </w:rPr>
        <w:t xml:space="preserve">, sem prejuízo da faculdade prevista no </w:t>
      </w:r>
      <w:r w:rsidR="00A54D2C" w:rsidRPr="00126E56">
        <w:rPr>
          <w:rFonts w:ascii="Arial" w:hAnsi="Arial" w:cs="Arial"/>
          <w:bCs/>
          <w:color w:val="auto"/>
          <w:sz w:val="22"/>
          <w:szCs w:val="22"/>
        </w:rPr>
        <w:t>parágrafo único</w:t>
      </w:r>
      <w:r w:rsidR="009C262E" w:rsidRPr="00126E56">
        <w:rPr>
          <w:rFonts w:ascii="Arial" w:hAnsi="Arial" w:cs="Arial"/>
          <w:bCs/>
          <w:color w:val="auto"/>
          <w:sz w:val="22"/>
          <w:szCs w:val="22"/>
        </w:rPr>
        <w:t xml:space="preserve"> do art. </w:t>
      </w:r>
      <w:r w:rsidR="00A54D2C" w:rsidRPr="00126E56">
        <w:rPr>
          <w:rFonts w:ascii="Arial" w:hAnsi="Arial" w:cs="Arial"/>
          <w:bCs/>
          <w:color w:val="auto"/>
          <w:sz w:val="22"/>
          <w:szCs w:val="22"/>
        </w:rPr>
        <w:t>164</w:t>
      </w:r>
      <w:r w:rsidR="009C262E" w:rsidRPr="00126E56">
        <w:rPr>
          <w:rFonts w:ascii="Arial" w:hAnsi="Arial" w:cs="Arial"/>
          <w:b/>
          <w:bCs/>
          <w:color w:val="auto"/>
          <w:sz w:val="22"/>
          <w:szCs w:val="22"/>
        </w:rPr>
        <w:t xml:space="preserve"> </w:t>
      </w:r>
      <w:r w:rsidR="009C262E" w:rsidRPr="00126E56">
        <w:rPr>
          <w:rFonts w:ascii="Arial" w:hAnsi="Arial" w:cs="Arial"/>
          <w:bCs/>
          <w:color w:val="auto"/>
          <w:sz w:val="22"/>
          <w:szCs w:val="22"/>
        </w:rPr>
        <w:t xml:space="preserve">da Lei Federal </w:t>
      </w:r>
      <w:r w:rsidR="00A54D2C" w:rsidRPr="00126E56">
        <w:rPr>
          <w:rFonts w:ascii="Arial" w:hAnsi="Arial" w:cs="Arial"/>
          <w:bCs/>
          <w:color w:val="auto"/>
          <w:sz w:val="22"/>
          <w:szCs w:val="22"/>
        </w:rPr>
        <w:t>14.133</w:t>
      </w:r>
      <w:r w:rsidRPr="00126E56">
        <w:rPr>
          <w:rFonts w:ascii="Arial" w:hAnsi="Arial" w:cs="Arial"/>
          <w:bCs/>
          <w:color w:val="auto"/>
          <w:sz w:val="22"/>
          <w:szCs w:val="22"/>
        </w:rPr>
        <w:t>/</w:t>
      </w:r>
      <w:r w:rsidR="00A54D2C" w:rsidRPr="00126E56">
        <w:rPr>
          <w:rFonts w:ascii="Arial" w:hAnsi="Arial" w:cs="Arial"/>
          <w:bCs/>
          <w:color w:val="auto"/>
          <w:sz w:val="22"/>
          <w:szCs w:val="22"/>
        </w:rPr>
        <w:t>2021</w:t>
      </w:r>
      <w:r w:rsidRPr="00126E56">
        <w:rPr>
          <w:rFonts w:ascii="Arial" w:hAnsi="Arial" w:cs="Arial"/>
          <w:bCs/>
          <w:color w:val="auto"/>
          <w:sz w:val="22"/>
          <w:szCs w:val="22"/>
        </w:rPr>
        <w:t>;</w:t>
      </w:r>
    </w:p>
    <w:p w14:paraId="07749A64" w14:textId="70A3E646" w:rsidR="009C262E" w:rsidRPr="00126E56" w:rsidRDefault="00410B94"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.3.</w:t>
      </w:r>
      <w:r w:rsidR="009C262E" w:rsidRPr="00126E56">
        <w:rPr>
          <w:rFonts w:ascii="Arial" w:hAnsi="Arial" w:cs="Arial"/>
          <w:bCs/>
          <w:color w:val="auto"/>
          <w:sz w:val="22"/>
          <w:szCs w:val="22"/>
        </w:rPr>
        <w:t xml:space="preserve"> Acolhida a impugnação contra o ato convocatório, será designada nova data para a realização do certame, observando-se as exigências quanto à divulgação das modificações no Edital</w:t>
      </w:r>
      <w:r w:rsidRPr="00126E56">
        <w:rPr>
          <w:rFonts w:ascii="Arial" w:hAnsi="Arial" w:cs="Arial"/>
          <w:bCs/>
          <w:color w:val="auto"/>
          <w:sz w:val="22"/>
          <w:szCs w:val="22"/>
        </w:rPr>
        <w:t>;</w:t>
      </w:r>
    </w:p>
    <w:p w14:paraId="1F53A780" w14:textId="36556DA3"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 xml:space="preserve">.4. </w:t>
      </w:r>
      <w:r w:rsidR="009C262E" w:rsidRPr="00126E56">
        <w:rPr>
          <w:rFonts w:ascii="Arial" w:hAnsi="Arial" w:cs="Arial"/>
          <w:bCs/>
          <w:color w:val="auto"/>
          <w:sz w:val="22"/>
          <w:szCs w:val="22"/>
        </w:rPr>
        <w:t>Decairá do direito de impugnar os termos do edital de licitação perante a administração</w:t>
      </w:r>
      <w:r w:rsidR="00684E5E" w:rsidRPr="00126E56">
        <w:rPr>
          <w:rFonts w:ascii="Arial" w:hAnsi="Arial" w:cs="Arial"/>
          <w:bCs/>
          <w:color w:val="auto"/>
          <w:sz w:val="22"/>
          <w:szCs w:val="22"/>
        </w:rPr>
        <w:t xml:space="preserve"> a licitante</w:t>
      </w:r>
      <w:r w:rsidR="009C262E" w:rsidRPr="00126E56">
        <w:rPr>
          <w:rFonts w:ascii="Arial" w:hAnsi="Arial" w:cs="Arial"/>
          <w:bCs/>
          <w:color w:val="auto"/>
          <w:sz w:val="22"/>
          <w:szCs w:val="22"/>
        </w:rPr>
        <w:t xml:space="preserve"> </w:t>
      </w:r>
      <w:r w:rsidR="009C262E" w:rsidRPr="00126E56">
        <w:rPr>
          <w:rFonts w:ascii="Arial" w:hAnsi="Arial" w:cs="Arial"/>
          <w:b/>
          <w:color w:val="auto"/>
          <w:sz w:val="22"/>
          <w:szCs w:val="22"/>
        </w:rPr>
        <w:t xml:space="preserve">que não o fizer até </w:t>
      </w:r>
      <w:r w:rsidR="00B71B5B" w:rsidRPr="00126E56">
        <w:rPr>
          <w:rFonts w:ascii="Arial" w:hAnsi="Arial" w:cs="Arial"/>
          <w:b/>
          <w:color w:val="auto"/>
          <w:sz w:val="22"/>
          <w:szCs w:val="22"/>
        </w:rPr>
        <w:t>3 (três) dias úteis antes da</w:t>
      </w:r>
      <w:r w:rsidR="009C262E" w:rsidRPr="00126E56">
        <w:rPr>
          <w:rFonts w:ascii="Arial" w:hAnsi="Arial" w:cs="Arial"/>
          <w:b/>
          <w:color w:val="auto"/>
          <w:sz w:val="22"/>
          <w:szCs w:val="22"/>
        </w:rPr>
        <w:t xml:space="preserve"> data da abertura das propostas</w:t>
      </w:r>
      <w:r w:rsidR="009C262E" w:rsidRPr="00126E56">
        <w:rPr>
          <w:rFonts w:ascii="Arial" w:hAnsi="Arial" w:cs="Arial"/>
          <w:bCs/>
          <w:color w:val="auto"/>
          <w:sz w:val="22"/>
          <w:szCs w:val="22"/>
        </w:rPr>
        <w:t xml:space="preserve"> no sistema eletrônico, bem como as falhas ou irregularidades que viciariam esse edital, hipótese em que tal comunicação não terá efeito de recurso</w:t>
      </w:r>
      <w:r w:rsidRPr="00126E56">
        <w:rPr>
          <w:rFonts w:ascii="Arial" w:hAnsi="Arial" w:cs="Arial"/>
          <w:bCs/>
          <w:color w:val="auto"/>
          <w:sz w:val="22"/>
          <w:szCs w:val="22"/>
        </w:rPr>
        <w:t>;</w:t>
      </w:r>
    </w:p>
    <w:p w14:paraId="674DA3AD" w14:textId="20EBD28D"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.5.</w:t>
      </w:r>
      <w:r w:rsidR="009C262E" w:rsidRPr="00126E56">
        <w:rPr>
          <w:rFonts w:ascii="Arial" w:hAnsi="Arial" w:cs="Arial"/>
          <w:bCs/>
          <w:color w:val="auto"/>
          <w:sz w:val="22"/>
          <w:szCs w:val="22"/>
        </w:rPr>
        <w:t xml:space="preserve"> A impugnação feita tempestivamente pelo licitante não o impedirá de participar do processo licitatório até o trânsito em julgado da decisão a ela pertinente.</w:t>
      </w:r>
    </w:p>
    <w:p w14:paraId="288D1D4F" w14:textId="7B838579"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.6.</w:t>
      </w:r>
      <w:r w:rsidR="009C262E" w:rsidRPr="00126E56">
        <w:rPr>
          <w:rFonts w:ascii="Arial" w:hAnsi="Arial" w:cs="Arial"/>
          <w:bCs/>
          <w:color w:val="auto"/>
          <w:sz w:val="22"/>
          <w:szCs w:val="22"/>
        </w:rPr>
        <w:t xml:space="preserve"> A inabilitação </w:t>
      </w:r>
      <w:r w:rsidR="00C90696" w:rsidRPr="00126E56">
        <w:rPr>
          <w:rFonts w:ascii="Arial" w:hAnsi="Arial" w:cs="Arial"/>
          <w:bCs/>
          <w:color w:val="auto"/>
          <w:sz w:val="22"/>
          <w:szCs w:val="22"/>
        </w:rPr>
        <w:t>da licitante</w:t>
      </w:r>
      <w:r w:rsidR="009C262E" w:rsidRPr="00126E56">
        <w:rPr>
          <w:rFonts w:ascii="Arial" w:hAnsi="Arial" w:cs="Arial"/>
          <w:bCs/>
          <w:color w:val="auto"/>
          <w:sz w:val="22"/>
          <w:szCs w:val="22"/>
        </w:rPr>
        <w:t xml:space="preserve"> importa preclusão do seu direito de participar das fases subsequentes</w:t>
      </w:r>
      <w:r w:rsidRPr="00126E56">
        <w:rPr>
          <w:rFonts w:ascii="Arial" w:hAnsi="Arial" w:cs="Arial"/>
          <w:bCs/>
          <w:color w:val="auto"/>
          <w:sz w:val="22"/>
          <w:szCs w:val="22"/>
        </w:rPr>
        <w:t>;</w:t>
      </w:r>
    </w:p>
    <w:p w14:paraId="48AA2409" w14:textId="79B27ADD"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.7.</w:t>
      </w:r>
      <w:r w:rsidR="009C262E" w:rsidRPr="00126E56">
        <w:rPr>
          <w:rFonts w:ascii="Arial" w:hAnsi="Arial" w:cs="Arial"/>
          <w:bCs/>
          <w:color w:val="auto"/>
          <w:sz w:val="22"/>
          <w:szCs w:val="22"/>
        </w:rPr>
        <w:t xml:space="preserve"> Qualquer modificação no Edital exige divulgação pelo mesmo instrumento de publicação em que se deu o texto original, reabrindo-se o prazo inicialmente estabelecido, </w:t>
      </w:r>
      <w:r w:rsidR="009C262E" w:rsidRPr="00126E56">
        <w:rPr>
          <w:rFonts w:ascii="Arial" w:hAnsi="Arial" w:cs="Arial"/>
          <w:b/>
          <w:bCs/>
          <w:color w:val="auto"/>
          <w:sz w:val="22"/>
          <w:szCs w:val="22"/>
        </w:rPr>
        <w:t>exceto quando, inquestionavelmente, a alteração não afetar a formulação das propostas</w:t>
      </w:r>
      <w:r w:rsidRPr="00126E56">
        <w:rPr>
          <w:rFonts w:ascii="Arial" w:hAnsi="Arial" w:cs="Arial"/>
          <w:bCs/>
          <w:color w:val="auto"/>
          <w:sz w:val="22"/>
          <w:szCs w:val="22"/>
        </w:rPr>
        <w:t>;</w:t>
      </w:r>
    </w:p>
    <w:p w14:paraId="68625B75" w14:textId="585411E7" w:rsidR="009C262E" w:rsidRPr="00126E56" w:rsidRDefault="00330E42"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t>21.</w:t>
      </w:r>
      <w:r w:rsidR="00EC7E61">
        <w:rPr>
          <w:rFonts w:ascii="Arial" w:hAnsi="Arial" w:cs="Arial"/>
          <w:b/>
          <w:color w:val="auto"/>
          <w:sz w:val="22"/>
          <w:szCs w:val="22"/>
        </w:rPr>
        <w:t>8</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As licitantes são responsáveis pela fidelidade e legitimidade das informações, das propostas e dos documentos apresentados em qualquer época ou fase da licitação</w:t>
      </w:r>
      <w:r w:rsidRPr="00126E56">
        <w:rPr>
          <w:rFonts w:ascii="Arial" w:hAnsi="Arial" w:cs="Arial"/>
          <w:color w:val="auto"/>
          <w:sz w:val="22"/>
          <w:szCs w:val="22"/>
        </w:rPr>
        <w:t>;</w:t>
      </w:r>
    </w:p>
    <w:p w14:paraId="205B8F9E" w14:textId="212D51D0" w:rsidR="009C262E" w:rsidRPr="00126E56" w:rsidRDefault="00330E42"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t>21.</w:t>
      </w:r>
      <w:r w:rsidR="00EC7E61">
        <w:rPr>
          <w:rFonts w:ascii="Arial" w:hAnsi="Arial" w:cs="Arial"/>
          <w:b/>
          <w:color w:val="auto"/>
          <w:sz w:val="22"/>
          <w:szCs w:val="22"/>
        </w:rPr>
        <w:t>9</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Independente de declaração expressa, a simples participação nesta licitação implica em aceitação plena das condições estipuladas neste Edital, decaindo do direito de impugnar os seus termos a licitante que, tendo-o </w:t>
      </w:r>
      <w:r w:rsidR="00B71B5B" w:rsidRPr="00126E56">
        <w:rPr>
          <w:rFonts w:ascii="Arial" w:hAnsi="Arial" w:cs="Arial"/>
          <w:color w:val="auto"/>
          <w:sz w:val="22"/>
          <w:szCs w:val="22"/>
        </w:rPr>
        <w:t>aceitado</w:t>
      </w:r>
      <w:r w:rsidR="009C262E" w:rsidRPr="00126E56">
        <w:rPr>
          <w:rFonts w:ascii="Arial" w:hAnsi="Arial" w:cs="Arial"/>
          <w:color w:val="auto"/>
          <w:sz w:val="22"/>
          <w:szCs w:val="22"/>
        </w:rPr>
        <w:t xml:space="preserve"> sem objeção, vier, após o julgamento desfavorável, apresentar falhas e irregularidades que o viciem</w:t>
      </w:r>
      <w:r w:rsidRPr="00126E56">
        <w:rPr>
          <w:rFonts w:ascii="Arial" w:hAnsi="Arial" w:cs="Arial"/>
          <w:color w:val="auto"/>
          <w:sz w:val="22"/>
          <w:szCs w:val="22"/>
        </w:rPr>
        <w:t>;</w:t>
      </w:r>
    </w:p>
    <w:p w14:paraId="73A15A64" w14:textId="71A45D52"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lastRenderedPageBreak/>
        <w:t>21.1</w:t>
      </w:r>
      <w:r w:rsidR="00EC7E61">
        <w:rPr>
          <w:rFonts w:ascii="Arial" w:hAnsi="Arial" w:cs="Arial"/>
          <w:b/>
          <w:bCs/>
          <w:color w:val="auto"/>
          <w:sz w:val="22"/>
          <w:szCs w:val="22"/>
        </w:rPr>
        <w:t>0</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O desatendimento de exigências formais não essenciais não importará o afastamento </w:t>
      </w:r>
      <w:r w:rsidR="00C90696" w:rsidRPr="00126E56">
        <w:rPr>
          <w:rFonts w:ascii="Arial" w:hAnsi="Arial" w:cs="Arial"/>
          <w:bCs/>
          <w:color w:val="auto"/>
          <w:sz w:val="22"/>
          <w:szCs w:val="22"/>
        </w:rPr>
        <w:t>da licitante</w:t>
      </w:r>
      <w:r w:rsidR="009C262E" w:rsidRPr="00126E56">
        <w:rPr>
          <w:rFonts w:ascii="Arial" w:hAnsi="Arial" w:cs="Arial"/>
          <w:bCs/>
          <w:color w:val="auto"/>
          <w:sz w:val="22"/>
          <w:szCs w:val="22"/>
        </w:rPr>
        <w:t>, desde que seja possível o aproveitamento do ato, observados os princípios da isonomia e do interesse público</w:t>
      </w:r>
      <w:r w:rsidRPr="00126E56">
        <w:rPr>
          <w:rFonts w:ascii="Arial" w:hAnsi="Arial" w:cs="Arial"/>
          <w:bCs/>
          <w:color w:val="auto"/>
          <w:sz w:val="22"/>
          <w:szCs w:val="22"/>
        </w:rPr>
        <w:t>;</w:t>
      </w:r>
    </w:p>
    <w:p w14:paraId="10159ECC" w14:textId="2AB4C306"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1</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r w:rsidRPr="00126E56">
        <w:rPr>
          <w:rFonts w:ascii="Arial" w:hAnsi="Arial" w:cs="Arial"/>
          <w:bCs/>
          <w:color w:val="auto"/>
          <w:sz w:val="22"/>
          <w:szCs w:val="22"/>
        </w:rPr>
        <w:t>;</w:t>
      </w:r>
    </w:p>
    <w:p w14:paraId="2879C450" w14:textId="7000A88D"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2</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Em caso de divergência entre disposição do Edital e das demais peças que compõem o processo, prevalece a previsão do Edital</w:t>
      </w:r>
      <w:r w:rsidRPr="00126E56">
        <w:rPr>
          <w:rFonts w:ascii="Arial" w:hAnsi="Arial" w:cs="Arial"/>
          <w:bCs/>
          <w:color w:val="auto"/>
          <w:sz w:val="22"/>
          <w:szCs w:val="22"/>
        </w:rPr>
        <w:t>;</w:t>
      </w:r>
    </w:p>
    <w:p w14:paraId="639C2871" w14:textId="47EFFAA5"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3</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É facultada ao Pregoeiro ou à Presidência da Câmara, em qualquer fase da licitação, a promoção de diligência destinada a esclarecer ou complementar a instrução do processo, vedada a inclusão posterior de documento ou informação que deveria constar no ato da sessão pública</w:t>
      </w:r>
      <w:r w:rsidRPr="00126E56">
        <w:rPr>
          <w:rFonts w:ascii="Arial" w:hAnsi="Arial" w:cs="Arial"/>
          <w:bCs/>
          <w:color w:val="auto"/>
          <w:sz w:val="22"/>
          <w:szCs w:val="22"/>
        </w:rPr>
        <w:t>;</w:t>
      </w:r>
    </w:p>
    <w:p w14:paraId="39C835FF" w14:textId="367B7408"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4</w:t>
      </w:r>
      <w:r w:rsidRPr="00126E56">
        <w:rPr>
          <w:rFonts w:ascii="Arial" w:hAnsi="Arial" w:cs="Arial"/>
          <w:b/>
          <w:bCs/>
          <w:color w:val="auto"/>
          <w:sz w:val="22"/>
          <w:szCs w:val="22"/>
        </w:rPr>
        <w:t xml:space="preserve">. </w:t>
      </w:r>
      <w:r w:rsidR="009C262E" w:rsidRPr="00126E56">
        <w:rPr>
          <w:rFonts w:ascii="Arial" w:hAnsi="Arial" w:cs="Arial"/>
          <w:bCs/>
          <w:color w:val="auto"/>
          <w:sz w:val="22"/>
          <w:szCs w:val="22"/>
        </w:rPr>
        <w:t xml:space="preserve">Restando empatadas as concorrentes ao presente certame, mesmo após aplicação de todas as disposições legais e editalícias, </w:t>
      </w:r>
      <w:r w:rsidR="009C262E" w:rsidRPr="00126E56">
        <w:rPr>
          <w:rFonts w:ascii="Arial" w:hAnsi="Arial" w:cs="Arial"/>
          <w:b/>
          <w:bCs/>
          <w:color w:val="auto"/>
          <w:sz w:val="22"/>
          <w:szCs w:val="22"/>
        </w:rPr>
        <w:t xml:space="preserve">realizar-se-á sorteio público para desempate final entre </w:t>
      </w:r>
      <w:r w:rsidR="00B71B5B" w:rsidRPr="00126E56">
        <w:rPr>
          <w:rFonts w:ascii="Arial" w:hAnsi="Arial" w:cs="Arial"/>
          <w:b/>
          <w:bCs/>
          <w:color w:val="auto"/>
          <w:sz w:val="22"/>
          <w:szCs w:val="22"/>
        </w:rPr>
        <w:t>elas</w:t>
      </w:r>
      <w:r w:rsidRPr="00126E56">
        <w:rPr>
          <w:rFonts w:ascii="Arial" w:hAnsi="Arial" w:cs="Arial"/>
          <w:b/>
          <w:bCs/>
          <w:color w:val="auto"/>
          <w:sz w:val="22"/>
          <w:szCs w:val="22"/>
        </w:rPr>
        <w:t>;</w:t>
      </w:r>
    </w:p>
    <w:p w14:paraId="50CC5CDD" w14:textId="79C6A1C6"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5</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Em caso de cobrança pelo fornecimento de cópia da íntegra do edital e de seus anexos, o valor se limitará ao custo efetivo da reprodução gráfica de tais documentos</w:t>
      </w:r>
      <w:r w:rsidRPr="00126E56">
        <w:rPr>
          <w:rFonts w:ascii="Arial" w:hAnsi="Arial" w:cs="Arial"/>
          <w:bCs/>
          <w:color w:val="auto"/>
          <w:sz w:val="22"/>
          <w:szCs w:val="22"/>
        </w:rPr>
        <w:t>;</w:t>
      </w:r>
    </w:p>
    <w:p w14:paraId="4B137356" w14:textId="30E02408"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6</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Nos casos omissos aplicar-se-ão as disposições constantes da Lei Federal nº </w:t>
      </w:r>
      <w:r w:rsidR="00B71B5B" w:rsidRPr="00126E56">
        <w:rPr>
          <w:rFonts w:ascii="Arial" w:hAnsi="Arial" w:cs="Arial"/>
          <w:bCs/>
          <w:color w:val="auto"/>
          <w:sz w:val="22"/>
          <w:szCs w:val="22"/>
        </w:rPr>
        <w:t>14.133</w:t>
      </w:r>
      <w:r w:rsidRPr="00126E56">
        <w:rPr>
          <w:rFonts w:ascii="Arial" w:hAnsi="Arial" w:cs="Arial"/>
          <w:bCs/>
          <w:color w:val="auto"/>
          <w:sz w:val="22"/>
          <w:szCs w:val="22"/>
        </w:rPr>
        <w:t>/2021 e alterações posteriores;</w:t>
      </w:r>
      <w:r w:rsidR="009C262E" w:rsidRPr="00126E56">
        <w:rPr>
          <w:rFonts w:ascii="Arial" w:hAnsi="Arial" w:cs="Arial"/>
          <w:bCs/>
          <w:color w:val="auto"/>
          <w:sz w:val="22"/>
          <w:szCs w:val="22"/>
        </w:rPr>
        <w:t xml:space="preserve"> </w:t>
      </w:r>
    </w:p>
    <w:p w14:paraId="443C770B" w14:textId="3ACA3A80"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EC7E61">
        <w:rPr>
          <w:rFonts w:ascii="Arial" w:hAnsi="Arial" w:cs="Arial"/>
          <w:b/>
          <w:bCs/>
          <w:color w:val="auto"/>
          <w:sz w:val="22"/>
          <w:szCs w:val="22"/>
        </w:rPr>
        <w:t>7</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O foro para dirimir questões relativas ao presente Edital será o da </w:t>
      </w:r>
      <w:r w:rsidR="009C262E" w:rsidRPr="00126E56">
        <w:rPr>
          <w:rFonts w:ascii="Arial" w:hAnsi="Arial" w:cs="Arial"/>
          <w:b/>
          <w:color w:val="auto"/>
          <w:sz w:val="22"/>
          <w:szCs w:val="22"/>
        </w:rPr>
        <w:t>Comarca de Charqueadas</w:t>
      </w:r>
      <w:r w:rsidR="009C262E" w:rsidRPr="00126E56">
        <w:rPr>
          <w:rFonts w:ascii="Arial" w:hAnsi="Arial" w:cs="Arial"/>
          <w:bCs/>
          <w:color w:val="auto"/>
          <w:sz w:val="22"/>
          <w:szCs w:val="22"/>
        </w:rPr>
        <w:t>, com exclusão de qualquer outro.</w:t>
      </w:r>
    </w:p>
    <w:p w14:paraId="5EAFC1CD" w14:textId="77777777" w:rsidR="009C262E" w:rsidRPr="00126E56" w:rsidRDefault="009C262E" w:rsidP="009C262E">
      <w:pPr>
        <w:tabs>
          <w:tab w:val="left" w:pos="1418"/>
          <w:tab w:val="left" w:pos="4253"/>
        </w:tabs>
        <w:spacing w:line="276" w:lineRule="auto"/>
        <w:jc w:val="center"/>
        <w:rPr>
          <w:rFonts w:ascii="Arial" w:hAnsi="Arial" w:cs="Arial"/>
          <w:color w:val="auto"/>
          <w:sz w:val="22"/>
          <w:szCs w:val="22"/>
        </w:rPr>
      </w:pPr>
    </w:p>
    <w:p w14:paraId="17AAC964" w14:textId="36C8271B" w:rsidR="009C262E" w:rsidRPr="00126E56" w:rsidRDefault="009C262E" w:rsidP="009C262E">
      <w:pPr>
        <w:tabs>
          <w:tab w:val="left" w:pos="1418"/>
          <w:tab w:val="left" w:pos="4253"/>
        </w:tabs>
        <w:spacing w:line="276" w:lineRule="auto"/>
        <w:jc w:val="center"/>
        <w:rPr>
          <w:rFonts w:ascii="Arial" w:hAnsi="Arial" w:cs="Arial"/>
          <w:color w:val="auto"/>
          <w:sz w:val="22"/>
          <w:szCs w:val="22"/>
        </w:rPr>
      </w:pPr>
      <w:r w:rsidRPr="00126E56">
        <w:rPr>
          <w:rFonts w:ascii="Arial" w:hAnsi="Arial" w:cs="Arial"/>
          <w:color w:val="auto"/>
          <w:sz w:val="22"/>
          <w:szCs w:val="22"/>
        </w:rPr>
        <w:t xml:space="preserve">Charqueadas, RS, </w:t>
      </w:r>
      <w:r w:rsidR="00EC7E61">
        <w:rPr>
          <w:rFonts w:ascii="Arial" w:hAnsi="Arial" w:cs="Arial"/>
          <w:color w:val="auto"/>
          <w:sz w:val="22"/>
          <w:szCs w:val="22"/>
        </w:rPr>
        <w:t>12 de janeiro de 2024</w:t>
      </w:r>
      <w:r w:rsidRPr="00126E56">
        <w:rPr>
          <w:rFonts w:ascii="Arial" w:hAnsi="Arial" w:cs="Arial"/>
          <w:color w:val="auto"/>
          <w:sz w:val="22"/>
          <w:szCs w:val="22"/>
        </w:rPr>
        <w:t xml:space="preserve">, </w:t>
      </w:r>
      <w:r w:rsidR="00B71B5B" w:rsidRPr="00126E56">
        <w:rPr>
          <w:rFonts w:ascii="Arial" w:hAnsi="Arial" w:cs="Arial"/>
          <w:color w:val="auto"/>
          <w:sz w:val="22"/>
          <w:szCs w:val="22"/>
        </w:rPr>
        <w:t>4</w:t>
      </w:r>
      <w:r w:rsidR="00EC7E61">
        <w:rPr>
          <w:rFonts w:ascii="Arial" w:hAnsi="Arial" w:cs="Arial"/>
          <w:color w:val="auto"/>
          <w:sz w:val="22"/>
          <w:szCs w:val="22"/>
        </w:rPr>
        <w:t>2</w:t>
      </w:r>
      <w:r w:rsidRPr="00126E56">
        <w:rPr>
          <w:rFonts w:ascii="Arial" w:hAnsi="Arial" w:cs="Arial"/>
          <w:color w:val="auto"/>
          <w:sz w:val="22"/>
          <w:szCs w:val="22"/>
        </w:rPr>
        <w:t xml:space="preserve"> anos de emancipação política.</w:t>
      </w:r>
    </w:p>
    <w:p w14:paraId="0DFCB4BB" w14:textId="77777777" w:rsidR="009C262E" w:rsidRPr="00126E56" w:rsidRDefault="009C262E" w:rsidP="009C262E">
      <w:pPr>
        <w:tabs>
          <w:tab w:val="left" w:pos="1418"/>
          <w:tab w:val="left" w:pos="4253"/>
        </w:tabs>
        <w:spacing w:line="276" w:lineRule="auto"/>
        <w:jc w:val="center"/>
        <w:rPr>
          <w:rFonts w:ascii="Arial" w:hAnsi="Arial" w:cs="Arial"/>
          <w:b/>
          <w:bCs/>
          <w:color w:val="auto"/>
          <w:sz w:val="22"/>
          <w:szCs w:val="22"/>
        </w:rPr>
      </w:pPr>
    </w:p>
    <w:p w14:paraId="32AE34A3" w14:textId="45BDF86E" w:rsidR="009C262E" w:rsidRDefault="009C262E" w:rsidP="009C262E">
      <w:pPr>
        <w:tabs>
          <w:tab w:val="left" w:pos="1418"/>
          <w:tab w:val="left" w:pos="4253"/>
        </w:tabs>
        <w:spacing w:line="276" w:lineRule="auto"/>
        <w:jc w:val="center"/>
        <w:rPr>
          <w:rFonts w:ascii="Arial" w:hAnsi="Arial" w:cs="Arial"/>
          <w:b/>
          <w:bCs/>
          <w:color w:val="auto"/>
          <w:sz w:val="22"/>
          <w:szCs w:val="22"/>
        </w:rPr>
      </w:pPr>
    </w:p>
    <w:p w14:paraId="4FCEA94A" w14:textId="77777777" w:rsidR="00EC7E61" w:rsidRPr="00126E56" w:rsidRDefault="00EC7E61" w:rsidP="009C262E">
      <w:pPr>
        <w:tabs>
          <w:tab w:val="left" w:pos="1418"/>
          <w:tab w:val="left" w:pos="4253"/>
        </w:tabs>
        <w:spacing w:line="276" w:lineRule="auto"/>
        <w:jc w:val="center"/>
        <w:rPr>
          <w:rFonts w:ascii="Arial" w:hAnsi="Arial" w:cs="Arial"/>
          <w:b/>
          <w:bCs/>
          <w:color w:val="auto"/>
          <w:sz w:val="22"/>
          <w:szCs w:val="22"/>
        </w:rPr>
      </w:pPr>
    </w:p>
    <w:p w14:paraId="36F755E3" w14:textId="77777777" w:rsidR="0049179B" w:rsidRPr="00126E56" w:rsidRDefault="0049179B" w:rsidP="009C262E">
      <w:pPr>
        <w:tabs>
          <w:tab w:val="left" w:pos="1418"/>
          <w:tab w:val="left" w:pos="4253"/>
        </w:tabs>
        <w:spacing w:line="276" w:lineRule="auto"/>
        <w:jc w:val="center"/>
        <w:rPr>
          <w:rFonts w:ascii="Arial" w:hAnsi="Arial" w:cs="Arial"/>
          <w:b/>
          <w:bCs/>
          <w:color w:val="auto"/>
          <w:sz w:val="22"/>
          <w:szCs w:val="22"/>
        </w:rPr>
      </w:pPr>
    </w:p>
    <w:p w14:paraId="0281F583" w14:textId="19D90DE9" w:rsidR="009C262E" w:rsidRPr="00126E56" w:rsidRDefault="00C45ED4" w:rsidP="009C262E">
      <w:pPr>
        <w:tabs>
          <w:tab w:val="left" w:pos="1418"/>
          <w:tab w:val="left" w:pos="4253"/>
        </w:tabs>
        <w:spacing w:line="276" w:lineRule="auto"/>
        <w:jc w:val="center"/>
        <w:rPr>
          <w:rFonts w:ascii="Arial" w:hAnsi="Arial" w:cs="Arial"/>
          <w:b/>
          <w:color w:val="auto"/>
          <w:sz w:val="22"/>
          <w:szCs w:val="22"/>
        </w:rPr>
      </w:pPr>
      <w:r w:rsidRPr="00126E56">
        <w:rPr>
          <w:rFonts w:ascii="Arial" w:hAnsi="Arial" w:cs="Arial"/>
          <w:b/>
          <w:bCs/>
          <w:color w:val="auto"/>
          <w:sz w:val="22"/>
          <w:szCs w:val="22"/>
        </w:rPr>
        <w:t xml:space="preserve">ADM. </w:t>
      </w:r>
      <w:r w:rsidR="009C262E" w:rsidRPr="00126E56">
        <w:rPr>
          <w:rFonts w:ascii="Arial" w:hAnsi="Arial" w:cs="Arial"/>
          <w:b/>
          <w:bCs/>
          <w:color w:val="auto"/>
          <w:sz w:val="22"/>
          <w:szCs w:val="22"/>
        </w:rPr>
        <w:t>TALLES GARCIA SANTANA</w:t>
      </w:r>
    </w:p>
    <w:p w14:paraId="4EB45CCF" w14:textId="127E42BB" w:rsidR="009C262E" w:rsidRPr="00126E56" w:rsidRDefault="009C262E" w:rsidP="009C262E">
      <w:pPr>
        <w:tabs>
          <w:tab w:val="left" w:pos="1418"/>
          <w:tab w:val="left" w:pos="4253"/>
        </w:tabs>
        <w:spacing w:line="276" w:lineRule="auto"/>
        <w:jc w:val="center"/>
        <w:rPr>
          <w:rFonts w:ascii="Arial" w:hAnsi="Arial" w:cs="Arial"/>
          <w:color w:val="auto"/>
          <w:sz w:val="22"/>
          <w:szCs w:val="22"/>
        </w:rPr>
      </w:pPr>
      <w:r w:rsidRPr="00126E56">
        <w:rPr>
          <w:rFonts w:ascii="Arial" w:hAnsi="Arial" w:cs="Arial"/>
          <w:color w:val="auto"/>
          <w:sz w:val="22"/>
          <w:szCs w:val="22"/>
        </w:rPr>
        <w:t>Pregoeiro Oficial</w:t>
      </w:r>
    </w:p>
    <w:p w14:paraId="1A330411" w14:textId="2334CF3C" w:rsidR="00330E42" w:rsidRPr="00126E56" w:rsidRDefault="002E1CDA" w:rsidP="009C262E">
      <w:pPr>
        <w:tabs>
          <w:tab w:val="left" w:pos="1418"/>
          <w:tab w:val="left" w:pos="4253"/>
        </w:tabs>
        <w:spacing w:line="276" w:lineRule="auto"/>
        <w:jc w:val="center"/>
        <w:rPr>
          <w:rFonts w:ascii="Arial" w:hAnsi="Arial" w:cs="Arial"/>
          <w:color w:val="auto"/>
          <w:sz w:val="22"/>
          <w:szCs w:val="22"/>
        </w:rPr>
      </w:pPr>
      <w:r>
        <w:rPr>
          <w:rFonts w:ascii="Arial" w:hAnsi="Arial" w:cs="Arial"/>
          <w:color w:val="auto"/>
          <w:sz w:val="22"/>
          <w:szCs w:val="22"/>
        </w:rPr>
        <w:t>CRA/RS n.º 048.400/O</w:t>
      </w:r>
    </w:p>
    <w:p w14:paraId="6A7945EF" w14:textId="77777777" w:rsidR="00330E42" w:rsidRPr="00126E56" w:rsidRDefault="00330E42" w:rsidP="009C262E">
      <w:pPr>
        <w:tabs>
          <w:tab w:val="left" w:pos="1418"/>
          <w:tab w:val="left" w:pos="4253"/>
        </w:tabs>
        <w:spacing w:line="276" w:lineRule="auto"/>
        <w:jc w:val="center"/>
        <w:rPr>
          <w:rFonts w:ascii="Arial" w:hAnsi="Arial" w:cs="Arial"/>
          <w:color w:val="auto"/>
          <w:sz w:val="22"/>
          <w:szCs w:val="22"/>
        </w:rPr>
      </w:pPr>
    </w:p>
    <w:p w14:paraId="326972A1" w14:textId="77777777" w:rsidR="00330E42" w:rsidRDefault="00330E42" w:rsidP="009C262E">
      <w:pPr>
        <w:tabs>
          <w:tab w:val="left" w:pos="1418"/>
          <w:tab w:val="left" w:pos="4253"/>
        </w:tabs>
        <w:spacing w:line="276" w:lineRule="auto"/>
        <w:jc w:val="center"/>
        <w:rPr>
          <w:rFonts w:ascii="Arial" w:hAnsi="Arial" w:cs="Arial"/>
          <w:color w:val="auto"/>
          <w:sz w:val="22"/>
          <w:szCs w:val="22"/>
        </w:rPr>
      </w:pPr>
    </w:p>
    <w:p w14:paraId="3A325C75" w14:textId="77777777" w:rsidR="002E1CDA" w:rsidRDefault="002E1CDA" w:rsidP="009C262E">
      <w:pPr>
        <w:tabs>
          <w:tab w:val="left" w:pos="1418"/>
          <w:tab w:val="left" w:pos="4253"/>
        </w:tabs>
        <w:spacing w:line="276" w:lineRule="auto"/>
        <w:jc w:val="center"/>
        <w:rPr>
          <w:rFonts w:ascii="Arial" w:hAnsi="Arial" w:cs="Arial"/>
          <w:color w:val="auto"/>
          <w:sz w:val="22"/>
          <w:szCs w:val="22"/>
        </w:rPr>
      </w:pPr>
    </w:p>
    <w:p w14:paraId="53E73B85" w14:textId="2773D1B5" w:rsidR="00330E42" w:rsidRPr="00126E56" w:rsidRDefault="00330E42" w:rsidP="00330E42">
      <w:pPr>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 xml:space="preserve">VER. </w:t>
      </w:r>
      <w:r w:rsidR="00EC7E61">
        <w:rPr>
          <w:rFonts w:ascii="Arial" w:hAnsi="Arial" w:cs="Arial"/>
          <w:b/>
          <w:bCs/>
          <w:color w:val="auto"/>
          <w:sz w:val="22"/>
          <w:szCs w:val="22"/>
        </w:rPr>
        <w:t>PAULO SÉRGIO VIEIRA CABRAL (Progressistas)</w:t>
      </w:r>
    </w:p>
    <w:p w14:paraId="4DCD005C" w14:textId="3BEE43CC" w:rsidR="00330E42" w:rsidRPr="00126E56" w:rsidRDefault="00330E42" w:rsidP="00330E42">
      <w:pPr>
        <w:tabs>
          <w:tab w:val="left" w:pos="1418"/>
          <w:tab w:val="left" w:pos="4253"/>
        </w:tabs>
        <w:spacing w:line="276" w:lineRule="auto"/>
        <w:jc w:val="center"/>
        <w:rPr>
          <w:rFonts w:ascii="Arial" w:hAnsi="Arial" w:cs="Arial"/>
          <w:color w:val="auto"/>
          <w:sz w:val="22"/>
          <w:szCs w:val="22"/>
        </w:rPr>
      </w:pPr>
      <w:r w:rsidRPr="00126E56">
        <w:rPr>
          <w:rFonts w:ascii="Arial" w:hAnsi="Arial" w:cs="Arial"/>
          <w:color w:val="auto"/>
          <w:sz w:val="22"/>
          <w:szCs w:val="22"/>
        </w:rPr>
        <w:t>Presidente da Câmara</w:t>
      </w:r>
    </w:p>
    <w:p w14:paraId="10D2B8BC" w14:textId="1EEBC334" w:rsidR="00764952" w:rsidRPr="00126E56" w:rsidRDefault="00764952" w:rsidP="009C262E">
      <w:pPr>
        <w:tabs>
          <w:tab w:val="left" w:pos="1418"/>
          <w:tab w:val="left" w:pos="4253"/>
        </w:tabs>
        <w:spacing w:line="276" w:lineRule="auto"/>
        <w:jc w:val="center"/>
        <w:rPr>
          <w:rFonts w:ascii="Arial" w:hAnsi="Arial" w:cs="Arial"/>
          <w:color w:val="auto"/>
          <w:sz w:val="22"/>
          <w:szCs w:val="22"/>
        </w:rPr>
      </w:pPr>
    </w:p>
    <w:p w14:paraId="1566FE63" w14:textId="51DF06F5" w:rsidR="009C262E" w:rsidRPr="00126E56" w:rsidRDefault="009C262E" w:rsidP="009C262E">
      <w:pPr>
        <w:tabs>
          <w:tab w:val="left" w:pos="1418"/>
          <w:tab w:val="left" w:pos="4253"/>
        </w:tabs>
        <w:spacing w:line="276" w:lineRule="auto"/>
        <w:rPr>
          <w:rFonts w:ascii="Arial" w:hAnsi="Arial" w:cs="Arial"/>
          <w:bCs/>
          <w:color w:val="auto"/>
          <w:sz w:val="22"/>
          <w:szCs w:val="22"/>
        </w:rPr>
      </w:pPr>
    </w:p>
    <w:p w14:paraId="2B39DCA1" w14:textId="3FBF8961" w:rsidR="009C262E" w:rsidRPr="00126E56"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7D38C98" w14:textId="23F25BF5" w:rsidR="00354ACA" w:rsidRPr="00126E56"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68A61492" w14:textId="77777777"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458348A8" w14:textId="77777777" w:rsidR="00204502" w:rsidRDefault="00204502"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53D0B58B" w14:textId="2AD48DD1"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688EA68C" w14:textId="5B728870"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400A6C98" w14:textId="54E87322"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4E869D7C" w14:textId="37515DA6"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Pr>
          <w:rFonts w:ascii="Arial" w:hAnsi="Arial" w:cs="Arial"/>
          <w:noProof/>
          <w:color w:val="auto"/>
          <w:sz w:val="22"/>
          <w:szCs w:val="22"/>
        </w:rPr>
        <mc:AlternateContent>
          <mc:Choice Requires="wps">
            <w:drawing>
              <wp:anchor distT="0" distB="0" distL="114300" distR="114300" simplePos="0" relativeHeight="251664384" behindDoc="0" locked="0" layoutInCell="1" allowOverlap="1" wp14:anchorId="4E7EE9FD" wp14:editId="2EDB7CF6">
                <wp:simplePos x="0" y="0"/>
                <wp:positionH relativeFrom="margin">
                  <wp:align>center</wp:align>
                </wp:positionH>
                <wp:positionV relativeFrom="paragraph">
                  <wp:posOffset>209550</wp:posOffset>
                </wp:positionV>
                <wp:extent cx="6203950" cy="635000"/>
                <wp:effectExtent l="0" t="0" r="25400" b="12700"/>
                <wp:wrapNone/>
                <wp:docPr id="1422486752" name="Caixa de Texto 1"/>
                <wp:cNvGraphicFramePr/>
                <a:graphic xmlns:a="http://schemas.openxmlformats.org/drawingml/2006/main">
                  <a:graphicData uri="http://schemas.microsoft.com/office/word/2010/wordprocessingShape">
                    <wps:wsp>
                      <wps:cNvSpPr txBox="1"/>
                      <wps:spPr>
                        <a:xfrm>
                          <a:off x="0" y="0"/>
                          <a:ext cx="6203950" cy="635000"/>
                        </a:xfrm>
                        <a:prstGeom prst="rect">
                          <a:avLst/>
                        </a:prstGeom>
                        <a:solidFill>
                          <a:schemeClr val="accent1">
                            <a:lumMod val="40000"/>
                            <a:lumOff val="60000"/>
                          </a:schemeClr>
                        </a:solidFill>
                        <a:ln w="6350">
                          <a:solidFill>
                            <a:prstClr val="black"/>
                          </a:solidFill>
                        </a:ln>
                      </wps:spPr>
                      <wps:txbx>
                        <w:txbxContent>
                          <w:p w14:paraId="0E495709" w14:textId="7FC5EFEB" w:rsidR="002E1CDA" w:rsidRPr="002E1CDA" w:rsidRDefault="002E1CDA" w:rsidP="002E1CDA">
                            <w:pP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Pr>
                                <w:rFonts w:ascii="Arial" w:hAnsi="Arial" w:cs="Arial"/>
                                <w:color w:val="auto"/>
                                <w:sz w:val="22"/>
                                <w:szCs w:val="22"/>
                              </w:rPr>
                              <w:t xml:space="preserve">Este edital e seus anexos foram integralmente apreciados nos termos do art. 53 da Lei Federal n.º 14.133/2021 e foram </w:t>
                            </w:r>
                            <w:r w:rsidRPr="002E1CDA">
                              <w:rPr>
                                <w:rFonts w:ascii="Arial" w:hAnsi="Arial" w:cs="Arial"/>
                                <w:b/>
                                <w:bCs/>
                                <w:color w:val="auto"/>
                                <w:sz w:val="22"/>
                                <w:szCs w:val="22"/>
                              </w:rPr>
                              <w:t>aprovados</w:t>
                            </w:r>
                            <w:r>
                              <w:rPr>
                                <w:rFonts w:ascii="Arial" w:hAnsi="Arial" w:cs="Arial"/>
                                <w:color w:val="auto"/>
                                <w:sz w:val="22"/>
                                <w:szCs w:val="22"/>
                              </w:rPr>
                              <w:t xml:space="preserve"> em </w:t>
                            </w:r>
                            <w:sdt>
                              <w:sdtPr>
                                <w:rPr>
                                  <w:rFonts w:ascii="Arial" w:hAnsi="Arial" w:cs="Arial"/>
                                  <w:b/>
                                  <w:bCs/>
                                  <w:color w:val="auto"/>
                                  <w:sz w:val="22"/>
                                  <w:szCs w:val="22"/>
                                </w:rPr>
                                <w:id w:val="199521737"/>
                                <w:placeholder>
                                  <w:docPart w:val="ECB8A0EBF99A480E969205366550E798"/>
                                </w:placeholder>
                                <w:date w:fullDate="2024-01-15T00:00:00Z">
                                  <w:dateFormat w:val="dd/MM/yy"/>
                                  <w:lid w:val="pt-BR"/>
                                  <w:storeMappedDataAs w:val="dateTime"/>
                                  <w:calendar w:val="gregorian"/>
                                </w:date>
                              </w:sdtPr>
                              <w:sdtContent>
                                <w:r w:rsidR="00EC7E61">
                                  <w:rPr>
                                    <w:rFonts w:ascii="Arial" w:hAnsi="Arial" w:cs="Arial"/>
                                    <w:b/>
                                    <w:bCs/>
                                    <w:color w:val="auto"/>
                                    <w:sz w:val="22"/>
                                    <w:szCs w:val="22"/>
                                  </w:rPr>
                                  <w:t>1</w:t>
                                </w:r>
                                <w:r w:rsidR="00717673">
                                  <w:rPr>
                                    <w:rFonts w:ascii="Arial" w:hAnsi="Arial" w:cs="Arial"/>
                                    <w:b/>
                                    <w:bCs/>
                                    <w:color w:val="auto"/>
                                    <w:sz w:val="22"/>
                                    <w:szCs w:val="22"/>
                                  </w:rPr>
                                  <w:t>5</w:t>
                                </w:r>
                                <w:r w:rsidR="00EC7E61">
                                  <w:rPr>
                                    <w:rFonts w:ascii="Arial" w:hAnsi="Arial" w:cs="Arial"/>
                                    <w:b/>
                                    <w:bCs/>
                                    <w:color w:val="auto"/>
                                    <w:sz w:val="22"/>
                                    <w:szCs w:val="22"/>
                                  </w:rPr>
                                  <w:t>/01/24</w:t>
                                </w:r>
                              </w:sdtContent>
                            </w:sdt>
                            <w:r>
                              <w:rPr>
                                <w:rFonts w:ascii="Arial" w:hAnsi="Arial" w:cs="Arial"/>
                                <w:b/>
                                <w:bCs/>
                                <w:color w:val="auto"/>
                                <w:sz w:val="22"/>
                                <w:szCs w:val="22"/>
                              </w:rPr>
                              <w:t xml:space="preserve"> </w:t>
                            </w:r>
                            <w:r>
                              <w:rPr>
                                <w:rFonts w:ascii="Arial" w:hAnsi="Arial" w:cs="Arial"/>
                                <w:color w:val="auto"/>
                                <w:sz w:val="22"/>
                                <w:szCs w:val="22"/>
                              </w:rPr>
                              <w:t xml:space="preserve">por </w:t>
                            </w:r>
                            <w:sdt>
                              <w:sdtPr>
                                <w:rPr>
                                  <w:rFonts w:ascii="Arial" w:hAnsi="Arial" w:cs="Arial"/>
                                  <w:color w:val="auto"/>
                                  <w:sz w:val="22"/>
                                  <w:szCs w:val="22"/>
                                </w:rPr>
                                <w:id w:val="527142693"/>
                                <w:placeholder>
                                  <w:docPart w:val="1B8DC38267524A00BA64A44BD6EAC27D"/>
                                </w:placeholder>
                              </w:sdtPr>
                              <w:sdtContent>
                                <w:r w:rsidR="00EC7E61">
                                  <w:rPr>
                                    <w:rFonts w:ascii="Arial" w:hAnsi="Arial" w:cs="Arial"/>
                                    <w:b/>
                                    <w:bCs/>
                                    <w:color w:val="auto"/>
                                    <w:sz w:val="22"/>
                                    <w:szCs w:val="22"/>
                                  </w:rPr>
                                  <w:t>Júlio Cezar Ferrari Borba</w:t>
                                </w:r>
                                <w:r>
                                  <w:rPr>
                                    <w:rFonts w:ascii="Arial" w:hAnsi="Arial" w:cs="Arial"/>
                                    <w:color w:val="auto"/>
                                    <w:sz w:val="22"/>
                                    <w:szCs w:val="22"/>
                                  </w:rPr>
                                  <w:t xml:space="preserve"> – OAB/RS n.º </w:t>
                                </w:r>
                                <w:r w:rsidR="00EC7E61">
                                  <w:rPr>
                                    <w:rFonts w:ascii="Arial" w:hAnsi="Arial" w:cs="Arial"/>
                                    <w:color w:val="auto"/>
                                    <w:sz w:val="22"/>
                                    <w:szCs w:val="22"/>
                                  </w:rPr>
                                  <w:t>121</w:t>
                                </w:r>
                              </w:sdtContent>
                            </w:sdt>
                            <w:r w:rsidR="00EC7E61">
                              <w:rPr>
                                <w:rFonts w:ascii="Arial" w:hAnsi="Arial" w:cs="Arial"/>
                                <w:color w:val="auto"/>
                                <w:sz w:val="22"/>
                                <w:szCs w:val="22"/>
                              </w:rPr>
                              <w:t>.038</w:t>
                            </w:r>
                            <w:r>
                              <w:rPr>
                                <w:rFonts w:ascii="Arial" w:hAnsi="Arial" w:cs="Arial"/>
                                <w:color w:val="auto"/>
                                <w:sz w:val="22"/>
                                <w:szCs w:val="22"/>
                              </w:rPr>
                              <w:t>.</w:t>
                            </w:r>
                          </w:p>
                          <w:p w14:paraId="31C044B5" w14:textId="77777777" w:rsidR="002E1CDA" w:rsidRDefault="002E1CDA" w:rsidP="002E1CDA">
                            <w:pPr>
                              <w:shd w:val="clear" w:color="auto" w:fill="BDD6EE" w:themeFill="accent1" w:themeFillTint="6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EE9FD" id="_x0000_t202" coordsize="21600,21600" o:spt="202" path="m,l,21600r21600,l21600,xe">
                <v:stroke joinstyle="miter"/>
                <v:path gradientshapeok="t" o:connecttype="rect"/>
              </v:shapetype>
              <v:shape id="Caixa de Texto 1" o:spid="_x0000_s1026" type="#_x0000_t202" style="position:absolute;left:0;text-align:left;margin-left:0;margin-top:16.5pt;width:488.5pt;height:50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" fillcolor="#bdd6ee [1300]" strokeweight=".5pt">
                <v:textbox>
                  <w:txbxContent>
                    <w:p w14:paraId="0E495709" w14:textId="7FC5EFEB" w:rsidR="002E1CDA" w:rsidRPr="002E1CDA" w:rsidRDefault="002E1CDA" w:rsidP="002E1CDA">
                      <w:pP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Pr>
                          <w:rFonts w:ascii="Arial" w:hAnsi="Arial" w:cs="Arial"/>
                          <w:color w:val="auto"/>
                          <w:sz w:val="22"/>
                          <w:szCs w:val="22"/>
                        </w:rPr>
                        <w:t xml:space="preserve">Este edital e seus anexos foram integralmente apreciados nos termos do art. 53 da Lei Federal n.º 14.133/2021 e foram </w:t>
                      </w:r>
                      <w:r w:rsidRPr="002E1CDA">
                        <w:rPr>
                          <w:rFonts w:ascii="Arial" w:hAnsi="Arial" w:cs="Arial"/>
                          <w:b/>
                          <w:bCs/>
                          <w:color w:val="auto"/>
                          <w:sz w:val="22"/>
                          <w:szCs w:val="22"/>
                        </w:rPr>
                        <w:t>aprovados</w:t>
                      </w:r>
                      <w:r>
                        <w:rPr>
                          <w:rFonts w:ascii="Arial" w:hAnsi="Arial" w:cs="Arial"/>
                          <w:color w:val="auto"/>
                          <w:sz w:val="22"/>
                          <w:szCs w:val="22"/>
                        </w:rPr>
                        <w:t xml:space="preserve"> em </w:t>
                      </w:r>
                      <w:sdt>
                        <w:sdtPr>
                          <w:rPr>
                            <w:rFonts w:ascii="Arial" w:hAnsi="Arial" w:cs="Arial"/>
                            <w:b/>
                            <w:bCs/>
                            <w:color w:val="auto"/>
                            <w:sz w:val="22"/>
                            <w:szCs w:val="22"/>
                          </w:rPr>
                          <w:id w:val="199521737"/>
                          <w:placeholder>
                            <w:docPart w:val="ECB8A0EBF99A480E969205366550E798"/>
                          </w:placeholder>
                          <w:date w:fullDate="2024-01-15T00:00:00Z">
                            <w:dateFormat w:val="dd/MM/yy"/>
                            <w:lid w:val="pt-BR"/>
                            <w:storeMappedDataAs w:val="dateTime"/>
                            <w:calendar w:val="gregorian"/>
                          </w:date>
                        </w:sdtPr>
                        <w:sdtContent>
                          <w:r w:rsidR="00EC7E61">
                            <w:rPr>
                              <w:rFonts w:ascii="Arial" w:hAnsi="Arial" w:cs="Arial"/>
                              <w:b/>
                              <w:bCs/>
                              <w:color w:val="auto"/>
                              <w:sz w:val="22"/>
                              <w:szCs w:val="22"/>
                            </w:rPr>
                            <w:t>1</w:t>
                          </w:r>
                          <w:r w:rsidR="00717673">
                            <w:rPr>
                              <w:rFonts w:ascii="Arial" w:hAnsi="Arial" w:cs="Arial"/>
                              <w:b/>
                              <w:bCs/>
                              <w:color w:val="auto"/>
                              <w:sz w:val="22"/>
                              <w:szCs w:val="22"/>
                            </w:rPr>
                            <w:t>5</w:t>
                          </w:r>
                          <w:r w:rsidR="00EC7E61">
                            <w:rPr>
                              <w:rFonts w:ascii="Arial" w:hAnsi="Arial" w:cs="Arial"/>
                              <w:b/>
                              <w:bCs/>
                              <w:color w:val="auto"/>
                              <w:sz w:val="22"/>
                              <w:szCs w:val="22"/>
                            </w:rPr>
                            <w:t>/01/24</w:t>
                          </w:r>
                        </w:sdtContent>
                      </w:sdt>
                      <w:r>
                        <w:rPr>
                          <w:rFonts w:ascii="Arial" w:hAnsi="Arial" w:cs="Arial"/>
                          <w:b/>
                          <w:bCs/>
                          <w:color w:val="auto"/>
                          <w:sz w:val="22"/>
                          <w:szCs w:val="22"/>
                        </w:rPr>
                        <w:t xml:space="preserve"> </w:t>
                      </w:r>
                      <w:r>
                        <w:rPr>
                          <w:rFonts w:ascii="Arial" w:hAnsi="Arial" w:cs="Arial"/>
                          <w:color w:val="auto"/>
                          <w:sz w:val="22"/>
                          <w:szCs w:val="22"/>
                        </w:rPr>
                        <w:t xml:space="preserve">por </w:t>
                      </w:r>
                      <w:sdt>
                        <w:sdtPr>
                          <w:rPr>
                            <w:rFonts w:ascii="Arial" w:hAnsi="Arial" w:cs="Arial"/>
                            <w:color w:val="auto"/>
                            <w:sz w:val="22"/>
                            <w:szCs w:val="22"/>
                          </w:rPr>
                          <w:id w:val="527142693"/>
                          <w:placeholder>
                            <w:docPart w:val="1B8DC38267524A00BA64A44BD6EAC27D"/>
                          </w:placeholder>
                        </w:sdtPr>
                        <w:sdtContent>
                          <w:r w:rsidR="00EC7E61">
                            <w:rPr>
                              <w:rFonts w:ascii="Arial" w:hAnsi="Arial" w:cs="Arial"/>
                              <w:b/>
                              <w:bCs/>
                              <w:color w:val="auto"/>
                              <w:sz w:val="22"/>
                              <w:szCs w:val="22"/>
                            </w:rPr>
                            <w:t>Júlio Cezar Ferrari Borba</w:t>
                          </w:r>
                          <w:r>
                            <w:rPr>
                              <w:rFonts w:ascii="Arial" w:hAnsi="Arial" w:cs="Arial"/>
                              <w:color w:val="auto"/>
                              <w:sz w:val="22"/>
                              <w:szCs w:val="22"/>
                            </w:rPr>
                            <w:t xml:space="preserve"> – OAB/RS n.º </w:t>
                          </w:r>
                          <w:r w:rsidR="00EC7E61">
                            <w:rPr>
                              <w:rFonts w:ascii="Arial" w:hAnsi="Arial" w:cs="Arial"/>
                              <w:color w:val="auto"/>
                              <w:sz w:val="22"/>
                              <w:szCs w:val="22"/>
                            </w:rPr>
                            <w:t>121</w:t>
                          </w:r>
                        </w:sdtContent>
                      </w:sdt>
                      <w:r w:rsidR="00EC7E61">
                        <w:rPr>
                          <w:rFonts w:ascii="Arial" w:hAnsi="Arial" w:cs="Arial"/>
                          <w:color w:val="auto"/>
                          <w:sz w:val="22"/>
                          <w:szCs w:val="22"/>
                        </w:rPr>
                        <w:t>.038</w:t>
                      </w:r>
                      <w:r>
                        <w:rPr>
                          <w:rFonts w:ascii="Arial" w:hAnsi="Arial" w:cs="Arial"/>
                          <w:color w:val="auto"/>
                          <w:sz w:val="22"/>
                          <w:szCs w:val="22"/>
                        </w:rPr>
                        <w:t>.</w:t>
                      </w:r>
                    </w:p>
                    <w:p w14:paraId="31C044B5" w14:textId="77777777" w:rsidR="002E1CDA" w:rsidRDefault="002E1CDA" w:rsidP="002E1CDA">
                      <w:pPr>
                        <w:shd w:val="clear" w:color="auto" w:fill="BDD6EE" w:themeFill="accent1" w:themeFillTint="66"/>
                      </w:pPr>
                    </w:p>
                  </w:txbxContent>
                </v:textbox>
                <w10:wrap anchorx="margin"/>
              </v:shape>
            </w:pict>
          </mc:Fallback>
        </mc:AlternateContent>
      </w:r>
    </w:p>
    <w:p w14:paraId="4B461F9F" w14:textId="0165A3DE"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6932D452" w14:textId="77777777" w:rsidR="002E1CDA" w:rsidRDefault="002E1CD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4CFC6F21" w14:textId="183E2B97" w:rsidR="00DB7362"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ANEXO I </w:t>
      </w:r>
    </w:p>
    <w:p w14:paraId="39247792" w14:textId="77777777" w:rsidR="00DB7362" w:rsidRDefault="00DB7362"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45766AC" w14:textId="31CD5FF0" w:rsidR="00EF2EBE" w:rsidRPr="00126E56" w:rsidRDefault="009610E8" w:rsidP="00DB736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MEMORIAL DESCRITIVO, TERMO DE REFERÊNCIA E PROJETOS</w:t>
      </w:r>
    </w:p>
    <w:p w14:paraId="5B9D0FD9"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tbl>
      <w:tblPr>
        <w:tblStyle w:val="Tabelacomgrade"/>
        <w:tblW w:w="9639" w:type="dxa"/>
        <w:tblInd w:w="-5" w:type="dxa"/>
        <w:tblLook w:val="04A0" w:firstRow="1" w:lastRow="0" w:firstColumn="1" w:lastColumn="0" w:noHBand="0" w:noVBand="1"/>
      </w:tblPr>
      <w:tblGrid>
        <w:gridCol w:w="1846"/>
        <w:gridCol w:w="1983"/>
        <w:gridCol w:w="2407"/>
        <w:gridCol w:w="3403"/>
      </w:tblGrid>
      <w:tr w:rsidR="00DB7362" w:rsidRPr="00D404B1" w14:paraId="22230B92" w14:textId="77777777" w:rsidTr="00DD0FEE">
        <w:tc>
          <w:tcPr>
            <w:tcW w:w="1846" w:type="dxa"/>
            <w:shd w:val="clear" w:color="auto" w:fill="D9D9D9" w:themeFill="background1" w:themeFillShade="D9"/>
            <w:vAlign w:val="center"/>
          </w:tcPr>
          <w:p w14:paraId="2623349B"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rPr>
              <w:t>PROCESSO N.º</w:t>
            </w:r>
          </w:p>
        </w:tc>
        <w:tc>
          <w:tcPr>
            <w:tcW w:w="1984" w:type="dxa"/>
            <w:vAlign w:val="center"/>
          </w:tcPr>
          <w:p w14:paraId="2FA5E32B" w14:textId="2E4F3F6C" w:rsidR="00DB7362" w:rsidRPr="00D404B1" w:rsidRDefault="007D56AB"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color w:val="auto"/>
                <w:sz w:val="20"/>
                <w:szCs w:val="20"/>
              </w:rPr>
            </w:pPr>
            <w:r>
              <w:rPr>
                <w:rFonts w:ascii="Arial" w:hAnsi="Arial" w:cs="Arial"/>
                <w:color w:val="auto"/>
                <w:sz w:val="20"/>
                <w:szCs w:val="20"/>
              </w:rPr>
              <w:t>06/2024</w:t>
            </w:r>
          </w:p>
        </w:tc>
        <w:tc>
          <w:tcPr>
            <w:tcW w:w="2408" w:type="dxa"/>
            <w:shd w:val="clear" w:color="auto" w:fill="D9D9D9" w:themeFill="background1" w:themeFillShade="D9"/>
            <w:vAlign w:val="center"/>
          </w:tcPr>
          <w:p w14:paraId="0A08BFB1"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rPr>
              <w:t>EDITAL N.º</w:t>
            </w:r>
          </w:p>
        </w:tc>
        <w:tc>
          <w:tcPr>
            <w:tcW w:w="3401" w:type="dxa"/>
            <w:vAlign w:val="center"/>
          </w:tcPr>
          <w:p w14:paraId="0CAE9F54" w14:textId="64DE6E29" w:rsidR="00DB7362" w:rsidRPr="00D404B1" w:rsidRDefault="007D56AB"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color w:val="auto"/>
                <w:sz w:val="20"/>
                <w:szCs w:val="20"/>
              </w:rPr>
            </w:pPr>
            <w:r>
              <w:rPr>
                <w:rFonts w:ascii="Arial" w:hAnsi="Arial" w:cs="Arial"/>
                <w:color w:val="auto"/>
                <w:sz w:val="20"/>
                <w:szCs w:val="20"/>
              </w:rPr>
              <w:t>01/2024</w:t>
            </w:r>
          </w:p>
        </w:tc>
      </w:tr>
      <w:tr w:rsidR="00DB7362" w:rsidRPr="00D404B1" w14:paraId="41B2F8B5" w14:textId="77777777" w:rsidTr="00DD0FEE">
        <w:trPr>
          <w:trHeight w:val="178"/>
        </w:trPr>
        <w:tc>
          <w:tcPr>
            <w:tcW w:w="1846" w:type="dxa"/>
            <w:shd w:val="clear" w:color="auto" w:fill="D9D9D9" w:themeFill="background1" w:themeFillShade="D9"/>
            <w:vAlign w:val="center"/>
          </w:tcPr>
          <w:p w14:paraId="357FA067"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shd w:val="clear" w:color="auto" w:fill="D9D9D9" w:themeFill="background1" w:themeFillShade="D9"/>
              </w:rPr>
              <w:t>MODALIDADE</w:t>
            </w:r>
          </w:p>
        </w:tc>
        <w:tc>
          <w:tcPr>
            <w:tcW w:w="7793" w:type="dxa"/>
            <w:gridSpan w:val="3"/>
            <w:vAlign w:val="center"/>
          </w:tcPr>
          <w:p w14:paraId="7C396A61" w14:textId="77777777" w:rsidR="00DB7362" w:rsidRPr="00D404B1" w:rsidRDefault="00000000"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sdt>
              <w:sdtPr>
                <w:rPr>
                  <w:rFonts w:ascii="Arial" w:hAnsi="Arial" w:cs="Arial"/>
                  <w:color w:val="auto"/>
                  <w:sz w:val="20"/>
                  <w:szCs w:val="20"/>
                </w:rPr>
                <w:id w:val="-1606190550"/>
                <w14:checkbox>
                  <w14:checked w14:val="0"/>
                  <w14:checkedState w14:val="2612" w14:font="MS Gothic"/>
                  <w14:uncheckedState w14:val="2610" w14:font="MS Gothic"/>
                </w14:checkbox>
              </w:sdt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Dispensa </w:t>
            </w:r>
            <w:sdt>
              <w:sdtPr>
                <w:rPr>
                  <w:rFonts w:ascii="Arial" w:hAnsi="Arial" w:cs="Arial"/>
                  <w:color w:val="auto"/>
                  <w:sz w:val="20"/>
                  <w:szCs w:val="20"/>
                </w:rPr>
                <w:id w:val="-1128084683"/>
                <w14:checkbox>
                  <w14:checked w14:val="1"/>
                  <w14:checkedState w14:val="2612" w14:font="MS Gothic"/>
                  <w14:uncheckedState w14:val="2610" w14:font="MS Gothic"/>
                </w14:checkbox>
              </w:sdt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Pregão </w:t>
            </w:r>
            <w:sdt>
              <w:sdtPr>
                <w:rPr>
                  <w:rFonts w:ascii="Arial" w:hAnsi="Arial" w:cs="Arial"/>
                  <w:color w:val="auto"/>
                  <w:sz w:val="20"/>
                  <w:szCs w:val="20"/>
                </w:rPr>
                <w:id w:val="-495657769"/>
                <w14:checkbox>
                  <w14:checked w14:val="0"/>
                  <w14:checkedState w14:val="2612" w14:font="MS Gothic"/>
                  <w14:uncheckedState w14:val="2610" w14:font="MS Gothic"/>
                </w14:checkbox>
              </w:sdt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Inexigibilidade </w:t>
            </w:r>
            <w:sdt>
              <w:sdtPr>
                <w:rPr>
                  <w:rFonts w:ascii="Arial" w:hAnsi="Arial" w:cs="Arial"/>
                  <w:color w:val="auto"/>
                  <w:sz w:val="20"/>
                  <w:szCs w:val="20"/>
                </w:rPr>
                <w:id w:val="-1348321948"/>
                <w14:checkbox>
                  <w14:checked w14:val="0"/>
                  <w14:checkedState w14:val="2612" w14:font="MS Gothic"/>
                  <w14:uncheckedState w14:val="2610" w14:font="MS Gothic"/>
                </w14:checkbox>
              </w:sdt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Concorrência</w:t>
            </w:r>
          </w:p>
        </w:tc>
      </w:tr>
      <w:tr w:rsidR="00DB7362" w:rsidRPr="00D404B1" w14:paraId="6F7FD401" w14:textId="77777777" w:rsidTr="00DD0FEE">
        <w:trPr>
          <w:trHeight w:val="153"/>
        </w:trPr>
        <w:tc>
          <w:tcPr>
            <w:tcW w:w="1843" w:type="dxa"/>
            <w:shd w:val="clear" w:color="auto" w:fill="D9D9D9" w:themeFill="background1" w:themeFillShade="D9"/>
            <w:vAlign w:val="center"/>
          </w:tcPr>
          <w:p w14:paraId="09FC2022"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rPr>
              <w:t>OBJETO:</w:t>
            </w:r>
          </w:p>
        </w:tc>
        <w:tc>
          <w:tcPr>
            <w:tcW w:w="7796" w:type="dxa"/>
            <w:gridSpan w:val="3"/>
            <w:vAlign w:val="center"/>
          </w:tcPr>
          <w:p w14:paraId="28696CCE" w14:textId="31391835" w:rsidR="00DB7362" w:rsidRPr="00D404B1" w:rsidRDefault="007D56AB"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color w:val="auto"/>
                <w:sz w:val="20"/>
                <w:szCs w:val="20"/>
              </w:rPr>
            </w:pPr>
            <w:r>
              <w:rPr>
                <w:rFonts w:ascii="Arial" w:hAnsi="Arial" w:cs="Arial"/>
                <w:color w:val="auto"/>
                <w:sz w:val="20"/>
                <w:szCs w:val="20"/>
              </w:rPr>
              <w:t>Aquisição de veículos</w:t>
            </w:r>
          </w:p>
        </w:tc>
      </w:tr>
    </w:tbl>
    <w:p w14:paraId="15F51AE9"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7160986" w14:textId="77777777" w:rsidR="00DB7362" w:rsidRPr="00D404B1" w:rsidRDefault="00DB7362"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D404B1">
        <w:rPr>
          <w:rFonts w:ascii="Arial" w:hAnsi="Arial" w:cs="Arial"/>
          <w:b/>
          <w:color w:val="auto"/>
          <w:sz w:val="22"/>
          <w:szCs w:val="22"/>
        </w:rPr>
        <w:t>1.</w:t>
      </w:r>
      <w:r w:rsidRPr="00D404B1">
        <w:rPr>
          <w:rFonts w:ascii="Arial" w:hAnsi="Arial" w:cs="Arial"/>
          <w:b/>
          <w:color w:val="auto"/>
          <w:sz w:val="22"/>
          <w:szCs w:val="22"/>
        </w:rPr>
        <w:tab/>
        <w:t>DEFINIÇÕES E INFORMAÇÕES ESSENCIAIS</w:t>
      </w:r>
    </w:p>
    <w:p w14:paraId="23785251"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18AF21C" w14:textId="1804E28E"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1.</w:t>
      </w:r>
      <w:r w:rsidR="007D56AB">
        <w:rPr>
          <w:rFonts w:ascii="Arial" w:hAnsi="Arial" w:cs="Arial"/>
          <w:b/>
          <w:color w:val="auto"/>
          <w:sz w:val="22"/>
          <w:szCs w:val="22"/>
        </w:rPr>
        <w:t>1</w:t>
      </w:r>
      <w:r>
        <w:rPr>
          <w:rFonts w:ascii="Arial" w:hAnsi="Arial" w:cs="Arial"/>
          <w:b/>
          <w:color w:val="auto"/>
          <w:sz w:val="22"/>
          <w:szCs w:val="22"/>
        </w:rPr>
        <w:t xml:space="preserve">. </w:t>
      </w:r>
      <w:r w:rsidRPr="00D404B1">
        <w:rPr>
          <w:rFonts w:ascii="Arial" w:hAnsi="Arial" w:cs="Arial"/>
          <w:b/>
          <w:color w:val="auto"/>
          <w:sz w:val="22"/>
          <w:szCs w:val="22"/>
        </w:rPr>
        <w:t>Referência de preços:</w:t>
      </w:r>
      <w:r w:rsidRPr="00D404B1">
        <w:rPr>
          <w:rFonts w:ascii="Arial" w:hAnsi="Arial" w:cs="Arial"/>
          <w:bCs/>
          <w:color w:val="auto"/>
          <w:sz w:val="22"/>
          <w:szCs w:val="22"/>
        </w:rPr>
        <w:t xml:space="preserve"> Os preços unitários que deram origem ao valor do orçamento referencial foram elaborados na data-base de </w:t>
      </w:r>
      <w:r w:rsidR="007D56AB">
        <w:rPr>
          <w:rFonts w:ascii="Arial" w:hAnsi="Arial" w:cs="Arial"/>
          <w:b/>
          <w:color w:val="auto"/>
          <w:sz w:val="22"/>
          <w:szCs w:val="22"/>
        </w:rPr>
        <w:t>janeiro/2024</w:t>
      </w:r>
      <w:r w:rsidRPr="00D404B1">
        <w:rPr>
          <w:rFonts w:ascii="Arial" w:hAnsi="Arial" w:cs="Arial"/>
          <w:bCs/>
          <w:color w:val="auto"/>
          <w:sz w:val="22"/>
          <w:szCs w:val="22"/>
        </w:rPr>
        <w:t>;</w:t>
      </w:r>
    </w:p>
    <w:p w14:paraId="4A76BC51" w14:textId="0160A0D1"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 xml:space="preserve">1.3. </w:t>
      </w:r>
      <w:r w:rsidRPr="00D404B1">
        <w:rPr>
          <w:rFonts w:ascii="Arial" w:hAnsi="Arial" w:cs="Arial"/>
          <w:b/>
          <w:color w:val="auto"/>
          <w:sz w:val="22"/>
          <w:szCs w:val="22"/>
        </w:rPr>
        <w:t>Critério de julgamento:</w:t>
      </w:r>
      <w:r w:rsidRPr="00D404B1">
        <w:rPr>
          <w:rFonts w:ascii="Arial" w:hAnsi="Arial" w:cs="Arial"/>
          <w:bCs/>
          <w:color w:val="auto"/>
          <w:sz w:val="22"/>
          <w:szCs w:val="22"/>
        </w:rPr>
        <w:t xml:space="preserve"> Menor preço </w:t>
      </w:r>
      <w:r w:rsidR="007D56AB">
        <w:rPr>
          <w:rFonts w:ascii="Arial" w:hAnsi="Arial" w:cs="Arial"/>
          <w:bCs/>
          <w:color w:val="auto"/>
          <w:sz w:val="22"/>
          <w:szCs w:val="22"/>
        </w:rPr>
        <w:t>por item</w:t>
      </w:r>
      <w:r>
        <w:rPr>
          <w:rFonts w:ascii="Arial" w:hAnsi="Arial" w:cs="Arial"/>
          <w:bCs/>
          <w:color w:val="auto"/>
          <w:sz w:val="22"/>
          <w:szCs w:val="22"/>
        </w:rPr>
        <w:t>;</w:t>
      </w:r>
    </w:p>
    <w:p w14:paraId="48234658" w14:textId="03361C3C"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D404B1">
        <w:rPr>
          <w:rFonts w:ascii="Arial" w:hAnsi="Arial" w:cs="Arial"/>
          <w:b/>
          <w:color w:val="auto"/>
          <w:sz w:val="22"/>
          <w:szCs w:val="22"/>
        </w:rPr>
        <w:t>1.4. Valor de referência:</w:t>
      </w:r>
      <w:r>
        <w:rPr>
          <w:rFonts w:ascii="Arial" w:hAnsi="Arial" w:cs="Arial"/>
          <w:bCs/>
          <w:color w:val="auto"/>
          <w:sz w:val="22"/>
          <w:szCs w:val="22"/>
        </w:rPr>
        <w:t xml:space="preserve"> R$ </w:t>
      </w:r>
      <w:r w:rsidR="0065306A">
        <w:rPr>
          <w:rFonts w:ascii="Arial" w:hAnsi="Arial" w:cs="Arial"/>
          <w:bCs/>
          <w:color w:val="auto"/>
          <w:sz w:val="22"/>
          <w:szCs w:val="22"/>
        </w:rPr>
        <w:t>119.393,57</w:t>
      </w:r>
      <w:r>
        <w:rPr>
          <w:rFonts w:ascii="Arial" w:hAnsi="Arial" w:cs="Arial"/>
          <w:bCs/>
          <w:color w:val="auto"/>
          <w:sz w:val="22"/>
          <w:szCs w:val="22"/>
        </w:rPr>
        <w:t xml:space="preserve"> (cento e </w:t>
      </w:r>
      <w:r w:rsidR="0065306A">
        <w:rPr>
          <w:rFonts w:ascii="Arial" w:hAnsi="Arial" w:cs="Arial"/>
          <w:bCs/>
          <w:color w:val="auto"/>
          <w:sz w:val="22"/>
          <w:szCs w:val="22"/>
        </w:rPr>
        <w:t>dezenove</w:t>
      </w:r>
      <w:r w:rsidR="00312DE6">
        <w:rPr>
          <w:rFonts w:ascii="Arial" w:hAnsi="Arial" w:cs="Arial"/>
          <w:bCs/>
          <w:color w:val="auto"/>
          <w:sz w:val="22"/>
          <w:szCs w:val="22"/>
        </w:rPr>
        <w:t xml:space="preserve"> mil </w:t>
      </w:r>
      <w:r w:rsidR="0065306A">
        <w:rPr>
          <w:rFonts w:ascii="Arial" w:hAnsi="Arial" w:cs="Arial"/>
          <w:bCs/>
          <w:color w:val="auto"/>
          <w:sz w:val="22"/>
          <w:szCs w:val="22"/>
        </w:rPr>
        <w:t>trez</w:t>
      </w:r>
      <w:r w:rsidR="00312DE6">
        <w:rPr>
          <w:rFonts w:ascii="Arial" w:hAnsi="Arial" w:cs="Arial"/>
          <w:bCs/>
          <w:color w:val="auto"/>
          <w:sz w:val="22"/>
          <w:szCs w:val="22"/>
        </w:rPr>
        <w:t xml:space="preserve">entos e </w:t>
      </w:r>
      <w:r w:rsidR="0065306A">
        <w:rPr>
          <w:rFonts w:ascii="Arial" w:hAnsi="Arial" w:cs="Arial"/>
          <w:bCs/>
          <w:color w:val="auto"/>
          <w:sz w:val="22"/>
          <w:szCs w:val="22"/>
        </w:rPr>
        <w:t>noventa e três</w:t>
      </w:r>
      <w:r w:rsidR="00312DE6">
        <w:rPr>
          <w:rFonts w:ascii="Arial" w:hAnsi="Arial" w:cs="Arial"/>
          <w:bCs/>
          <w:color w:val="auto"/>
          <w:sz w:val="22"/>
          <w:szCs w:val="22"/>
        </w:rPr>
        <w:t xml:space="preserve"> reais e </w:t>
      </w:r>
      <w:r w:rsidR="0065306A">
        <w:rPr>
          <w:rFonts w:ascii="Arial" w:hAnsi="Arial" w:cs="Arial"/>
          <w:bCs/>
          <w:color w:val="auto"/>
          <w:sz w:val="22"/>
          <w:szCs w:val="22"/>
        </w:rPr>
        <w:t>cinquenta e sete</w:t>
      </w:r>
      <w:r w:rsidR="00312DE6">
        <w:rPr>
          <w:rFonts w:ascii="Arial" w:hAnsi="Arial" w:cs="Arial"/>
          <w:bCs/>
          <w:color w:val="auto"/>
          <w:sz w:val="22"/>
          <w:szCs w:val="22"/>
        </w:rPr>
        <w:t xml:space="preserve"> centavos).</w:t>
      </w:r>
      <w:r w:rsidR="00204502">
        <w:rPr>
          <w:rFonts w:ascii="Arial" w:hAnsi="Arial" w:cs="Arial"/>
          <w:bCs/>
          <w:color w:val="auto"/>
          <w:sz w:val="22"/>
          <w:szCs w:val="22"/>
        </w:rPr>
        <w:tab/>
      </w:r>
    </w:p>
    <w:p w14:paraId="0C4E77E3"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959F1BE" w14:textId="77777777" w:rsidR="00DB7362" w:rsidRPr="00D404B1" w:rsidRDefault="00DB7362"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Pr>
          <w:rFonts w:ascii="Arial" w:hAnsi="Arial" w:cs="Arial"/>
          <w:b/>
          <w:color w:val="auto"/>
          <w:sz w:val="22"/>
          <w:szCs w:val="22"/>
        </w:rPr>
        <w:t>2</w:t>
      </w:r>
      <w:r w:rsidRPr="00D404B1">
        <w:rPr>
          <w:rFonts w:ascii="Arial" w:hAnsi="Arial" w:cs="Arial"/>
          <w:b/>
          <w:color w:val="auto"/>
          <w:sz w:val="22"/>
          <w:szCs w:val="22"/>
        </w:rPr>
        <w:t>.</w:t>
      </w:r>
      <w:r w:rsidRPr="00D404B1">
        <w:rPr>
          <w:rFonts w:ascii="Arial" w:hAnsi="Arial" w:cs="Arial"/>
          <w:b/>
          <w:color w:val="auto"/>
          <w:sz w:val="22"/>
          <w:szCs w:val="22"/>
        </w:rPr>
        <w:tab/>
        <w:t>PRAZOS</w:t>
      </w:r>
    </w:p>
    <w:p w14:paraId="4A9BDB4B"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58389AD8" w14:textId="234608D8"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 xml:space="preserve">2.1. </w:t>
      </w:r>
      <w:r w:rsidRPr="00D404B1">
        <w:rPr>
          <w:rFonts w:ascii="Arial" w:hAnsi="Arial" w:cs="Arial"/>
          <w:b/>
          <w:color w:val="auto"/>
          <w:sz w:val="22"/>
          <w:szCs w:val="22"/>
        </w:rPr>
        <w:t xml:space="preserve">Prazo para </w:t>
      </w:r>
      <w:r w:rsidR="00312DE6">
        <w:rPr>
          <w:rFonts w:ascii="Arial" w:hAnsi="Arial" w:cs="Arial"/>
          <w:b/>
          <w:color w:val="auto"/>
          <w:sz w:val="22"/>
          <w:szCs w:val="22"/>
        </w:rPr>
        <w:t>entrega dos produtos</w:t>
      </w:r>
      <w:r w:rsidRPr="00D404B1">
        <w:rPr>
          <w:rFonts w:ascii="Arial" w:hAnsi="Arial" w:cs="Arial"/>
          <w:b/>
          <w:color w:val="auto"/>
          <w:sz w:val="22"/>
          <w:szCs w:val="22"/>
        </w:rPr>
        <w:t>:</w:t>
      </w:r>
      <w:r w:rsidRPr="00D404B1">
        <w:rPr>
          <w:rFonts w:ascii="Arial" w:hAnsi="Arial" w:cs="Arial"/>
          <w:bCs/>
          <w:color w:val="auto"/>
          <w:sz w:val="22"/>
          <w:szCs w:val="22"/>
        </w:rPr>
        <w:t xml:space="preserve"> Até </w:t>
      </w:r>
      <w:r w:rsidR="00312DE6">
        <w:rPr>
          <w:rFonts w:ascii="Arial" w:hAnsi="Arial" w:cs="Arial"/>
          <w:b/>
          <w:color w:val="auto"/>
          <w:sz w:val="22"/>
          <w:szCs w:val="22"/>
        </w:rPr>
        <w:t>30</w:t>
      </w:r>
      <w:r w:rsidRPr="00D404B1">
        <w:rPr>
          <w:rFonts w:ascii="Arial" w:hAnsi="Arial" w:cs="Arial"/>
          <w:b/>
          <w:color w:val="auto"/>
          <w:sz w:val="22"/>
          <w:szCs w:val="22"/>
        </w:rPr>
        <w:t xml:space="preserve"> (</w:t>
      </w:r>
      <w:r w:rsidR="00312DE6">
        <w:rPr>
          <w:rFonts w:ascii="Arial" w:hAnsi="Arial" w:cs="Arial"/>
          <w:b/>
          <w:color w:val="auto"/>
          <w:sz w:val="22"/>
          <w:szCs w:val="22"/>
        </w:rPr>
        <w:t>trinta</w:t>
      </w:r>
      <w:r w:rsidRPr="00D404B1">
        <w:rPr>
          <w:rFonts w:ascii="Arial" w:hAnsi="Arial" w:cs="Arial"/>
          <w:b/>
          <w:color w:val="auto"/>
          <w:sz w:val="22"/>
          <w:szCs w:val="22"/>
        </w:rPr>
        <w:t>) dias</w:t>
      </w:r>
      <w:r w:rsidRPr="00D404B1">
        <w:rPr>
          <w:rFonts w:ascii="Arial" w:hAnsi="Arial" w:cs="Arial"/>
          <w:bCs/>
          <w:color w:val="auto"/>
          <w:sz w:val="22"/>
          <w:szCs w:val="22"/>
        </w:rPr>
        <w:t xml:space="preserve"> prorrogáveis por igual período a critério da Administração, a contar da data da assinatura do contrato.</w:t>
      </w:r>
    </w:p>
    <w:p w14:paraId="0E993F11"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6140B573" w14:textId="1FD92071" w:rsidR="00DB7362" w:rsidRPr="00BF5667" w:rsidRDefault="00312DE6" w:rsidP="00732BC3">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BF5667">
        <w:rPr>
          <w:rFonts w:ascii="Arial" w:hAnsi="Arial" w:cs="Arial"/>
          <w:b/>
          <w:color w:val="auto"/>
          <w:sz w:val="22"/>
          <w:szCs w:val="22"/>
        </w:rPr>
        <w:t>3</w:t>
      </w:r>
      <w:r w:rsidR="00DB7362" w:rsidRPr="00BF5667">
        <w:rPr>
          <w:rFonts w:ascii="Arial" w:hAnsi="Arial" w:cs="Arial"/>
          <w:b/>
          <w:color w:val="auto"/>
          <w:sz w:val="22"/>
          <w:szCs w:val="22"/>
        </w:rPr>
        <w:t>.</w:t>
      </w:r>
      <w:r w:rsidR="00DB7362" w:rsidRPr="00BF5667">
        <w:rPr>
          <w:rFonts w:ascii="Arial" w:hAnsi="Arial" w:cs="Arial"/>
          <w:b/>
          <w:color w:val="auto"/>
          <w:sz w:val="22"/>
          <w:szCs w:val="22"/>
        </w:rPr>
        <w:tab/>
      </w:r>
      <w:r w:rsidRPr="00BF5667">
        <w:rPr>
          <w:rFonts w:ascii="Arial" w:hAnsi="Arial" w:cs="Arial"/>
          <w:b/>
          <w:color w:val="auto"/>
          <w:sz w:val="22"/>
          <w:szCs w:val="22"/>
        </w:rPr>
        <w:t>DESCRIÇÃO DOS ITENS</w:t>
      </w:r>
    </w:p>
    <w:p w14:paraId="0A7DF185" w14:textId="77777777" w:rsidR="00DB7362" w:rsidRPr="00312DE6"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FF0000"/>
          <w:sz w:val="22"/>
          <w:szCs w:val="22"/>
        </w:rPr>
      </w:pPr>
    </w:p>
    <w:p w14:paraId="70771C1B" w14:textId="12E29CE3" w:rsidR="00312DE6" w:rsidRDefault="00312DE6" w:rsidP="000C548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BF5667">
        <w:rPr>
          <w:rFonts w:ascii="Arial" w:hAnsi="Arial" w:cs="Arial"/>
          <w:b/>
          <w:color w:val="auto"/>
          <w:sz w:val="22"/>
          <w:szCs w:val="22"/>
          <w:u w:val="single"/>
        </w:rPr>
        <w:t xml:space="preserve">Item 1: </w:t>
      </w:r>
      <w:r w:rsidR="000C5487" w:rsidRPr="00BF5667">
        <w:rPr>
          <w:rFonts w:ascii="Arial" w:hAnsi="Arial" w:cs="Arial"/>
          <w:b/>
          <w:color w:val="auto"/>
          <w:sz w:val="22"/>
          <w:szCs w:val="22"/>
          <w:u w:val="single"/>
        </w:rPr>
        <w:t>Automóvel</w:t>
      </w:r>
      <w:r w:rsidRPr="00BF5667">
        <w:rPr>
          <w:rFonts w:ascii="Arial" w:hAnsi="Arial" w:cs="Arial"/>
          <w:b/>
          <w:color w:val="auto"/>
          <w:sz w:val="22"/>
          <w:szCs w:val="22"/>
          <w:u w:val="single"/>
        </w:rPr>
        <w:t xml:space="preserve"> tipo sedan 0km</w:t>
      </w:r>
      <w:r w:rsidR="000C5487" w:rsidRPr="00BF5667">
        <w:rPr>
          <w:rFonts w:ascii="Arial" w:hAnsi="Arial" w:cs="Arial"/>
          <w:b/>
          <w:color w:val="auto"/>
          <w:sz w:val="22"/>
          <w:szCs w:val="22"/>
          <w:u w:val="single"/>
        </w:rPr>
        <w:t xml:space="preserve"> cor preta</w:t>
      </w:r>
      <w:r w:rsidR="00DE4D87" w:rsidRPr="00DE4D87">
        <w:rPr>
          <w:rFonts w:ascii="Arial" w:hAnsi="Arial" w:cs="Arial"/>
          <w:bCs/>
          <w:color w:val="auto"/>
          <w:sz w:val="22"/>
          <w:szCs w:val="22"/>
        </w:rPr>
        <w:t xml:space="preserve">, </w:t>
      </w:r>
      <w:r w:rsidR="00DE4D87">
        <w:rPr>
          <w:rFonts w:ascii="Arial" w:hAnsi="Arial" w:cs="Arial"/>
          <w:bCs/>
          <w:color w:val="auto"/>
          <w:sz w:val="22"/>
          <w:szCs w:val="22"/>
        </w:rPr>
        <w:t xml:space="preserve">fabricação nacional, 5 portas, motor </w:t>
      </w:r>
      <w:r w:rsidR="001120E7">
        <w:rPr>
          <w:rFonts w:ascii="Arial" w:hAnsi="Arial" w:cs="Arial"/>
          <w:bCs/>
          <w:color w:val="auto"/>
          <w:sz w:val="22"/>
          <w:szCs w:val="22"/>
        </w:rPr>
        <w:t>de 3 cilindros em linha, injeção eletrônica de combustível, flex (etanol ou gasolina), potência mínima líquida de 75 cv (gasolina) e 80 cv (etanol), 12 válvulas, torque mínimo líquido de 9 kgfm (gasolina) e 10 kgfm (etanol), transmissão manual de 6 velocidades, sistema de freios hidráulico com duplo circuito na diagonal, freios dianteiros a disco ventilado e traseiros a tambor, direção elétrica progressiva, suspensão dianteira i</w:t>
      </w:r>
      <w:r w:rsidR="001120E7" w:rsidRPr="001120E7">
        <w:rPr>
          <w:rFonts w:ascii="Arial" w:hAnsi="Arial" w:cs="Arial"/>
          <w:bCs/>
          <w:color w:val="auto"/>
          <w:sz w:val="22"/>
          <w:szCs w:val="22"/>
        </w:rPr>
        <w:t>ndependente tipo "</w:t>
      </w:r>
      <w:r w:rsidR="001120E7" w:rsidRPr="000C5487">
        <w:rPr>
          <w:rFonts w:ascii="Arial" w:hAnsi="Arial" w:cs="Arial"/>
          <w:bCs/>
          <w:i/>
          <w:iCs/>
          <w:color w:val="auto"/>
          <w:sz w:val="22"/>
          <w:szCs w:val="22"/>
        </w:rPr>
        <w:t>McPherson</w:t>
      </w:r>
      <w:r w:rsidR="001120E7" w:rsidRPr="001120E7">
        <w:rPr>
          <w:rFonts w:ascii="Arial" w:hAnsi="Arial" w:cs="Arial"/>
          <w:bCs/>
          <w:color w:val="auto"/>
          <w:sz w:val="22"/>
          <w:szCs w:val="22"/>
        </w:rPr>
        <w:t>", barra estabilizadora ligada ao amortecedor, molas helicoidais com carga lateral e constante elástica linear, amortecedor telescópico pressurizado estrutural</w:t>
      </w:r>
      <w:r w:rsidR="001120E7">
        <w:rPr>
          <w:rFonts w:ascii="Arial" w:hAnsi="Arial" w:cs="Arial"/>
          <w:bCs/>
          <w:color w:val="auto"/>
          <w:sz w:val="22"/>
          <w:szCs w:val="22"/>
        </w:rPr>
        <w:t>, suspensão traseira s</w:t>
      </w:r>
      <w:r w:rsidR="001120E7" w:rsidRPr="001120E7">
        <w:rPr>
          <w:rFonts w:ascii="Arial" w:hAnsi="Arial" w:cs="Arial"/>
          <w:bCs/>
          <w:color w:val="auto"/>
          <w:sz w:val="22"/>
          <w:szCs w:val="22"/>
        </w:rPr>
        <w:t>emi</w:t>
      </w:r>
      <w:r w:rsidR="001120E7">
        <w:rPr>
          <w:rFonts w:ascii="Arial" w:hAnsi="Arial" w:cs="Arial"/>
          <w:bCs/>
          <w:color w:val="auto"/>
          <w:sz w:val="22"/>
          <w:szCs w:val="22"/>
        </w:rPr>
        <w:t>-</w:t>
      </w:r>
      <w:r w:rsidR="001120E7" w:rsidRPr="001120E7">
        <w:rPr>
          <w:rFonts w:ascii="Arial" w:hAnsi="Arial" w:cs="Arial"/>
          <w:bCs/>
          <w:color w:val="auto"/>
          <w:sz w:val="22"/>
          <w:szCs w:val="22"/>
        </w:rPr>
        <w:t>independente, com eixo torção, sem barra estabilizadora, mola helicoidal com constante elástica linear e amortecedor telescópico pressurizado</w:t>
      </w:r>
      <w:r w:rsidR="001120E7">
        <w:rPr>
          <w:rFonts w:ascii="Arial" w:hAnsi="Arial" w:cs="Arial"/>
          <w:bCs/>
          <w:color w:val="auto"/>
          <w:sz w:val="22"/>
          <w:szCs w:val="22"/>
        </w:rPr>
        <w:t>, rodas em a</w:t>
      </w:r>
      <w:r w:rsidR="001120E7" w:rsidRPr="001120E7">
        <w:rPr>
          <w:rFonts w:ascii="Arial" w:hAnsi="Arial" w:cs="Arial"/>
          <w:bCs/>
          <w:color w:val="auto"/>
          <w:sz w:val="22"/>
          <w:szCs w:val="22"/>
        </w:rPr>
        <w:t>ço 15" x 6.0", 4 furos (</w:t>
      </w:r>
      <w:r w:rsidR="001120E7">
        <w:rPr>
          <w:rFonts w:ascii="Arial" w:hAnsi="Arial" w:cs="Arial"/>
          <w:bCs/>
          <w:color w:val="auto"/>
          <w:sz w:val="22"/>
          <w:szCs w:val="22"/>
        </w:rPr>
        <w:t>r</w:t>
      </w:r>
      <w:r w:rsidR="001120E7" w:rsidRPr="001120E7">
        <w:rPr>
          <w:rFonts w:ascii="Arial" w:hAnsi="Arial" w:cs="Arial"/>
          <w:bCs/>
          <w:color w:val="auto"/>
          <w:sz w:val="22"/>
          <w:szCs w:val="22"/>
        </w:rPr>
        <w:t>oda sobressalente de aço 15" x 4.0" T)</w:t>
      </w:r>
      <w:r w:rsidR="001120E7">
        <w:rPr>
          <w:rFonts w:ascii="Arial" w:hAnsi="Arial" w:cs="Arial"/>
          <w:bCs/>
          <w:color w:val="auto"/>
          <w:sz w:val="22"/>
          <w:szCs w:val="22"/>
        </w:rPr>
        <w:t xml:space="preserve">, pneus </w:t>
      </w:r>
      <w:r w:rsidR="001120E7" w:rsidRPr="001120E7">
        <w:rPr>
          <w:rFonts w:ascii="Arial" w:hAnsi="Arial" w:cs="Arial"/>
          <w:bCs/>
          <w:color w:val="auto"/>
          <w:sz w:val="22"/>
          <w:szCs w:val="22"/>
        </w:rPr>
        <w:t>185/65 R15 (</w:t>
      </w:r>
      <w:r w:rsidR="001120E7">
        <w:rPr>
          <w:rFonts w:ascii="Arial" w:hAnsi="Arial" w:cs="Arial"/>
          <w:bCs/>
          <w:color w:val="auto"/>
          <w:sz w:val="22"/>
          <w:szCs w:val="22"/>
        </w:rPr>
        <w:t>p</w:t>
      </w:r>
      <w:r w:rsidR="001120E7" w:rsidRPr="001120E7">
        <w:rPr>
          <w:rFonts w:ascii="Arial" w:hAnsi="Arial" w:cs="Arial"/>
          <w:bCs/>
          <w:color w:val="auto"/>
          <w:sz w:val="22"/>
          <w:szCs w:val="22"/>
        </w:rPr>
        <w:t>neu sobressalente T115/70R15)</w:t>
      </w:r>
      <w:r w:rsidR="001120E7">
        <w:rPr>
          <w:rFonts w:ascii="Arial" w:hAnsi="Arial" w:cs="Arial"/>
          <w:bCs/>
          <w:color w:val="auto"/>
          <w:sz w:val="22"/>
          <w:szCs w:val="22"/>
        </w:rPr>
        <w:t xml:space="preserve">, bateria de 12V, alternador de 100 Ah, tanque de combustível de +/- 44 litros, porta malas de +/- 500 litros, capacidade de carga útil com 5 passageiros de pelo menos 375 kg, pelo menos 6 airbags (duplo frontal, duplo lateral e duplo de cortina), acendimento automático dos faróis através de sensor crepuscular, alarme antifurto, alerta de frenagem de emergência, cinto de segurança do motorista com ajuste de altura, controle eletrônico de estabilidade e tração, </w:t>
      </w:r>
      <w:r w:rsidR="000C5487">
        <w:rPr>
          <w:rFonts w:ascii="Arial" w:hAnsi="Arial" w:cs="Arial"/>
          <w:bCs/>
          <w:color w:val="auto"/>
          <w:sz w:val="22"/>
          <w:szCs w:val="22"/>
        </w:rPr>
        <w:t>ar condicionado, câmera de ré, computador de bordo, controles de rádio e telefone no volante, a</w:t>
      </w:r>
      <w:r w:rsidR="000C5487" w:rsidRPr="000C5487">
        <w:rPr>
          <w:rFonts w:ascii="Arial" w:hAnsi="Arial" w:cs="Arial"/>
          <w:bCs/>
          <w:color w:val="auto"/>
          <w:sz w:val="22"/>
          <w:szCs w:val="22"/>
        </w:rPr>
        <w:t>bertura das portas através de sensor de aproximação na chave</w:t>
      </w:r>
      <w:r w:rsidR="000C5487">
        <w:rPr>
          <w:rFonts w:ascii="Arial" w:hAnsi="Arial" w:cs="Arial"/>
          <w:bCs/>
          <w:color w:val="auto"/>
          <w:sz w:val="22"/>
          <w:szCs w:val="22"/>
        </w:rPr>
        <w:t xml:space="preserve">, sistema </w:t>
      </w:r>
      <w:r w:rsidR="000C5487" w:rsidRPr="000C5487">
        <w:rPr>
          <w:rFonts w:ascii="Arial" w:hAnsi="Arial" w:cs="Arial"/>
          <w:bCs/>
          <w:i/>
          <w:iCs/>
          <w:color w:val="auto"/>
          <w:sz w:val="22"/>
          <w:szCs w:val="22"/>
        </w:rPr>
        <w:t>easy start</w:t>
      </w:r>
      <w:r w:rsidR="000C5487">
        <w:rPr>
          <w:rFonts w:ascii="Arial" w:hAnsi="Arial" w:cs="Arial"/>
          <w:bCs/>
          <w:color w:val="auto"/>
          <w:sz w:val="22"/>
          <w:szCs w:val="22"/>
        </w:rPr>
        <w:t xml:space="preserve"> (partida sem chave), luz de cortesia dianteira e no porta-malas, s</w:t>
      </w:r>
      <w:r w:rsidR="000C5487" w:rsidRPr="000C5487">
        <w:rPr>
          <w:rFonts w:ascii="Arial" w:hAnsi="Arial" w:cs="Arial"/>
          <w:bCs/>
          <w:color w:val="auto"/>
          <w:sz w:val="22"/>
          <w:szCs w:val="22"/>
        </w:rPr>
        <w:t xml:space="preserve">istema de luz </w:t>
      </w:r>
      <w:r w:rsidR="000C5487" w:rsidRPr="000C5487">
        <w:rPr>
          <w:rFonts w:ascii="Arial" w:hAnsi="Arial" w:cs="Arial"/>
          <w:bCs/>
          <w:color w:val="auto"/>
          <w:sz w:val="22"/>
          <w:szCs w:val="22"/>
        </w:rPr>
        <w:lastRenderedPageBreak/>
        <w:t>"siga-me" (faróis permanecem acesos por um período de tempo após travamento das portas)</w:t>
      </w:r>
      <w:r w:rsidR="000C5487">
        <w:rPr>
          <w:rFonts w:ascii="Arial" w:hAnsi="Arial" w:cs="Arial"/>
          <w:bCs/>
          <w:color w:val="auto"/>
          <w:sz w:val="22"/>
          <w:szCs w:val="22"/>
        </w:rPr>
        <w:t>, s</w:t>
      </w:r>
      <w:r w:rsidR="000C5487" w:rsidRPr="000C5487">
        <w:rPr>
          <w:rFonts w:ascii="Arial" w:hAnsi="Arial" w:cs="Arial"/>
          <w:bCs/>
          <w:color w:val="auto"/>
          <w:sz w:val="22"/>
          <w:szCs w:val="22"/>
        </w:rPr>
        <w:t>istema de luz "leve-me" (acendimento automático de faróis e lanternas ao destravar as portas)</w:t>
      </w:r>
      <w:r w:rsidR="000C5487">
        <w:rPr>
          <w:rFonts w:ascii="Arial" w:hAnsi="Arial" w:cs="Arial"/>
          <w:bCs/>
          <w:color w:val="auto"/>
          <w:sz w:val="22"/>
          <w:szCs w:val="22"/>
        </w:rPr>
        <w:t>, s</w:t>
      </w:r>
      <w:r w:rsidR="000C5487" w:rsidRPr="000C5487">
        <w:rPr>
          <w:rFonts w:ascii="Arial" w:hAnsi="Arial" w:cs="Arial"/>
          <w:bCs/>
          <w:color w:val="auto"/>
          <w:sz w:val="22"/>
          <w:szCs w:val="22"/>
        </w:rPr>
        <w:t>ombreiras - motorista com espelho e cobertura e passageiro com espelho</w:t>
      </w:r>
      <w:r w:rsidR="000C5487">
        <w:rPr>
          <w:rFonts w:ascii="Arial" w:hAnsi="Arial" w:cs="Arial"/>
          <w:bCs/>
          <w:color w:val="auto"/>
          <w:sz w:val="22"/>
          <w:szCs w:val="22"/>
        </w:rPr>
        <w:t>, t</w:t>
      </w:r>
      <w:r w:rsidR="000C5487" w:rsidRPr="000C5487">
        <w:rPr>
          <w:rFonts w:ascii="Arial" w:hAnsi="Arial" w:cs="Arial"/>
          <w:bCs/>
          <w:color w:val="auto"/>
          <w:sz w:val="22"/>
          <w:szCs w:val="22"/>
        </w:rPr>
        <w:t>ampa de combustível com abertura remota</w:t>
      </w:r>
      <w:r w:rsidR="000C5487">
        <w:rPr>
          <w:rFonts w:ascii="Arial" w:hAnsi="Arial" w:cs="Arial"/>
          <w:bCs/>
          <w:color w:val="auto"/>
          <w:sz w:val="22"/>
          <w:szCs w:val="22"/>
        </w:rPr>
        <w:t>, t</w:t>
      </w:r>
      <w:r w:rsidR="000C5487" w:rsidRPr="000C5487">
        <w:rPr>
          <w:rFonts w:ascii="Arial" w:hAnsi="Arial" w:cs="Arial"/>
          <w:bCs/>
          <w:color w:val="auto"/>
          <w:sz w:val="22"/>
          <w:szCs w:val="22"/>
        </w:rPr>
        <w:t>omada de força 12V no console centra</w:t>
      </w:r>
      <w:r w:rsidR="000C5487">
        <w:rPr>
          <w:rFonts w:ascii="Arial" w:hAnsi="Arial" w:cs="Arial"/>
          <w:bCs/>
          <w:color w:val="auto"/>
          <w:sz w:val="22"/>
          <w:szCs w:val="22"/>
        </w:rPr>
        <w:t>l, t</w:t>
      </w:r>
      <w:r w:rsidR="000C5487" w:rsidRPr="000C5487">
        <w:rPr>
          <w:rFonts w:ascii="Arial" w:hAnsi="Arial" w:cs="Arial"/>
          <w:bCs/>
          <w:color w:val="auto"/>
          <w:sz w:val="22"/>
          <w:szCs w:val="22"/>
        </w:rPr>
        <w:t>rava elétrica das portas com acionamento na chave</w:t>
      </w:r>
      <w:r w:rsidR="000C5487">
        <w:rPr>
          <w:rFonts w:ascii="Arial" w:hAnsi="Arial" w:cs="Arial"/>
          <w:bCs/>
          <w:color w:val="auto"/>
          <w:sz w:val="22"/>
          <w:szCs w:val="22"/>
        </w:rPr>
        <w:t>, v</w:t>
      </w:r>
      <w:r w:rsidR="000C5487" w:rsidRPr="000C5487">
        <w:rPr>
          <w:rFonts w:ascii="Arial" w:hAnsi="Arial" w:cs="Arial"/>
          <w:bCs/>
          <w:color w:val="auto"/>
          <w:sz w:val="22"/>
          <w:szCs w:val="22"/>
        </w:rPr>
        <w:t>idro elétrico nas portas dianteiras e traseiras com acionamento por "um toque", antiesmagamento e fechamento/abertura automática pela chave</w:t>
      </w:r>
      <w:r w:rsidR="000C5487">
        <w:rPr>
          <w:rFonts w:ascii="Arial" w:hAnsi="Arial" w:cs="Arial"/>
          <w:bCs/>
          <w:color w:val="auto"/>
          <w:sz w:val="22"/>
          <w:szCs w:val="22"/>
        </w:rPr>
        <w:t xml:space="preserve">, banco do motorista com regulagem de altura, banco traseiro bipartido e rebatível, estofamentos em tecido, conjunto de autofalantes com 4 unidades (2 </w:t>
      </w:r>
      <w:r w:rsidR="000C5487" w:rsidRPr="000C5487">
        <w:rPr>
          <w:rFonts w:ascii="Arial" w:hAnsi="Arial" w:cs="Arial"/>
          <w:bCs/>
          <w:i/>
          <w:iCs/>
          <w:color w:val="auto"/>
          <w:sz w:val="22"/>
          <w:szCs w:val="22"/>
        </w:rPr>
        <w:t xml:space="preserve">tweeters </w:t>
      </w:r>
      <w:r w:rsidR="000C5487">
        <w:rPr>
          <w:rFonts w:ascii="Arial" w:hAnsi="Arial" w:cs="Arial"/>
          <w:bCs/>
          <w:color w:val="auto"/>
          <w:sz w:val="22"/>
          <w:szCs w:val="22"/>
        </w:rPr>
        <w:t xml:space="preserve">e 2 dianteiros), rádio com entrada USB e </w:t>
      </w:r>
      <w:r w:rsidR="000C5487" w:rsidRPr="000C5487">
        <w:rPr>
          <w:rFonts w:ascii="Arial" w:hAnsi="Arial" w:cs="Arial"/>
          <w:bCs/>
          <w:i/>
          <w:iCs/>
          <w:color w:val="auto"/>
          <w:sz w:val="22"/>
          <w:szCs w:val="22"/>
        </w:rPr>
        <w:t>bluetooth</w:t>
      </w:r>
      <w:r w:rsidR="000C5487">
        <w:rPr>
          <w:rFonts w:ascii="Arial" w:hAnsi="Arial" w:cs="Arial"/>
          <w:bCs/>
          <w:color w:val="auto"/>
          <w:sz w:val="22"/>
          <w:szCs w:val="22"/>
        </w:rPr>
        <w:t xml:space="preserve"> incluso, jogo de tapetes em PVC e carpete inclusos, organizador porta-copos, calha de chuva integrada, carregador de celular por indução.</w:t>
      </w:r>
    </w:p>
    <w:p w14:paraId="72EF9DBE" w14:textId="375D5BAA" w:rsidR="000C5487" w:rsidRPr="000C5487" w:rsidRDefault="000C5487" w:rsidP="000C548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r w:rsidRPr="000C5487">
        <w:rPr>
          <w:rFonts w:ascii="Arial" w:hAnsi="Arial" w:cs="Arial"/>
          <w:b/>
          <w:color w:val="auto"/>
          <w:sz w:val="22"/>
          <w:szCs w:val="22"/>
        </w:rPr>
        <w:t>Referência: Chevrolet Ônix Sedan Plus LT 1.0 MT</w:t>
      </w:r>
    </w:p>
    <w:p w14:paraId="658186EC" w14:textId="379B810D" w:rsidR="000C5487" w:rsidRPr="00BF5667" w:rsidRDefault="00BF5667" w:rsidP="000C548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u w:val="single"/>
        </w:rPr>
      </w:pPr>
      <w:r w:rsidRPr="00BF5667">
        <w:rPr>
          <w:rFonts w:ascii="Arial" w:hAnsi="Arial" w:cs="Arial"/>
          <w:b/>
          <w:color w:val="auto"/>
          <w:sz w:val="22"/>
          <w:szCs w:val="22"/>
          <w:u w:val="single"/>
        </w:rPr>
        <w:t xml:space="preserve">Valor de referência (máximo admissível): R$ </w:t>
      </w:r>
      <w:r w:rsidR="00E72F97">
        <w:rPr>
          <w:rFonts w:ascii="Arial" w:hAnsi="Arial" w:cs="Arial"/>
          <w:b/>
          <w:color w:val="auto"/>
          <w:sz w:val="22"/>
          <w:szCs w:val="22"/>
          <w:u w:val="single"/>
        </w:rPr>
        <w:t>97.052,30</w:t>
      </w:r>
    </w:p>
    <w:p w14:paraId="299012E3" w14:textId="77777777" w:rsidR="00D3067C" w:rsidRDefault="00D3067C"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77670E1" w14:textId="60C2BB16" w:rsidR="00DB7362" w:rsidRDefault="00BF566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D3067C">
        <w:rPr>
          <w:rFonts w:ascii="Arial" w:hAnsi="Arial" w:cs="Arial"/>
          <w:b/>
          <w:color w:val="auto"/>
          <w:sz w:val="22"/>
          <w:szCs w:val="22"/>
          <w:u w:val="single"/>
        </w:rPr>
        <w:t>Item 2: Motocicleta na cor preta, fabricação nacional</w:t>
      </w:r>
      <w:r>
        <w:rPr>
          <w:rFonts w:ascii="Arial" w:hAnsi="Arial" w:cs="Arial"/>
          <w:bCs/>
          <w:color w:val="auto"/>
          <w:sz w:val="22"/>
          <w:szCs w:val="22"/>
        </w:rPr>
        <w:t>, sistema de freios CBS (</w:t>
      </w:r>
      <w:r w:rsidRPr="00BF5667">
        <w:rPr>
          <w:rFonts w:ascii="Arial" w:hAnsi="Arial" w:cs="Arial"/>
          <w:bCs/>
          <w:i/>
          <w:iCs/>
          <w:color w:val="auto"/>
          <w:sz w:val="22"/>
          <w:szCs w:val="22"/>
        </w:rPr>
        <w:t>Combined Brake System</w:t>
      </w:r>
      <w:r w:rsidRPr="00BF5667">
        <w:rPr>
          <w:rFonts w:ascii="Arial" w:hAnsi="Arial" w:cs="Arial"/>
          <w:bCs/>
          <w:color w:val="auto"/>
          <w:sz w:val="22"/>
          <w:szCs w:val="22"/>
        </w:rPr>
        <w:t>) que distribui a frenagem entre as rodas de maneira inteligente</w:t>
      </w:r>
      <w:r>
        <w:rPr>
          <w:rFonts w:ascii="Arial" w:hAnsi="Arial" w:cs="Arial"/>
          <w:bCs/>
          <w:color w:val="auto"/>
          <w:sz w:val="22"/>
          <w:szCs w:val="22"/>
        </w:rPr>
        <w:t xml:space="preserve">, </w:t>
      </w:r>
      <w:r w:rsidRPr="00BF5667">
        <w:rPr>
          <w:rFonts w:ascii="Arial" w:hAnsi="Arial" w:cs="Arial"/>
          <w:bCs/>
          <w:color w:val="auto"/>
          <w:sz w:val="22"/>
          <w:szCs w:val="22"/>
        </w:rPr>
        <w:t>suspensão dianteira telescópica Showa SFF (</w:t>
      </w:r>
      <w:r w:rsidRPr="00BF5667">
        <w:rPr>
          <w:rFonts w:ascii="Arial" w:hAnsi="Arial" w:cs="Arial"/>
          <w:bCs/>
          <w:i/>
          <w:iCs/>
          <w:color w:val="auto"/>
          <w:sz w:val="22"/>
          <w:szCs w:val="22"/>
        </w:rPr>
        <w:t>Separated Function Fork</w:t>
      </w:r>
      <w:r w:rsidRPr="00BF5667">
        <w:rPr>
          <w:rFonts w:ascii="Arial" w:hAnsi="Arial" w:cs="Arial"/>
          <w:bCs/>
          <w:color w:val="auto"/>
          <w:sz w:val="22"/>
          <w:szCs w:val="22"/>
        </w:rPr>
        <w:t>), capaz de absorver as irregularidades do asfalto</w:t>
      </w:r>
      <w:r>
        <w:rPr>
          <w:rFonts w:ascii="Arial" w:hAnsi="Arial" w:cs="Arial"/>
          <w:bCs/>
          <w:color w:val="auto"/>
          <w:sz w:val="22"/>
          <w:szCs w:val="22"/>
        </w:rPr>
        <w:t>, protetor de corrente para</w:t>
      </w:r>
      <w:r w:rsidRPr="00BF5667">
        <w:rPr>
          <w:rFonts w:ascii="Arial" w:hAnsi="Arial" w:cs="Arial"/>
          <w:bCs/>
          <w:color w:val="auto"/>
          <w:sz w:val="22"/>
          <w:szCs w:val="22"/>
        </w:rPr>
        <w:t xml:space="preserve"> impedir o contato da peça com objetos indesejados na estrada</w:t>
      </w:r>
      <w:r>
        <w:rPr>
          <w:rFonts w:ascii="Arial" w:hAnsi="Arial" w:cs="Arial"/>
          <w:bCs/>
          <w:color w:val="auto"/>
          <w:sz w:val="22"/>
          <w:szCs w:val="22"/>
        </w:rPr>
        <w:t xml:space="preserve">, pneu traseiro mais largo com maior área de contato com o solo, protetor de escapamento fabricado em </w:t>
      </w:r>
      <w:r w:rsidR="00034F7C">
        <w:rPr>
          <w:rFonts w:ascii="Arial" w:hAnsi="Arial" w:cs="Arial"/>
          <w:bCs/>
          <w:color w:val="auto"/>
          <w:sz w:val="22"/>
          <w:szCs w:val="22"/>
        </w:rPr>
        <w:t>aço inox prevenindo contato com as partes quentes, motor de +/- 160 cm</w:t>
      </w:r>
      <w:r w:rsidR="00034F7C" w:rsidRPr="006676CF">
        <w:rPr>
          <w:rFonts w:ascii="Arial" w:hAnsi="Arial" w:cs="Arial"/>
          <w:bCs/>
          <w:color w:val="auto"/>
          <w:sz w:val="22"/>
          <w:szCs w:val="22"/>
          <w:vertAlign w:val="superscript"/>
        </w:rPr>
        <w:t>3</w:t>
      </w:r>
      <w:r w:rsidR="00034F7C">
        <w:rPr>
          <w:rFonts w:ascii="Arial" w:hAnsi="Arial" w:cs="Arial"/>
          <w:bCs/>
          <w:color w:val="auto"/>
          <w:sz w:val="22"/>
          <w:szCs w:val="22"/>
        </w:rPr>
        <w:t xml:space="preserve">, de alto rendimento e baixo consumo de combustível, partida elétrica, </w:t>
      </w:r>
      <w:r w:rsidR="00034F7C" w:rsidRPr="00034F7C">
        <w:rPr>
          <w:rFonts w:ascii="Arial" w:hAnsi="Arial" w:cs="Arial"/>
          <w:bCs/>
          <w:color w:val="auto"/>
          <w:sz w:val="22"/>
          <w:szCs w:val="22"/>
        </w:rPr>
        <w:t>painel 100% digital</w:t>
      </w:r>
      <w:r w:rsidR="00034F7C">
        <w:rPr>
          <w:rFonts w:ascii="Arial" w:hAnsi="Arial" w:cs="Arial"/>
          <w:bCs/>
          <w:color w:val="auto"/>
          <w:sz w:val="22"/>
          <w:szCs w:val="22"/>
        </w:rPr>
        <w:t>, p</w:t>
      </w:r>
      <w:r w:rsidR="00034F7C" w:rsidRPr="00034F7C">
        <w:rPr>
          <w:rFonts w:ascii="Arial" w:hAnsi="Arial" w:cs="Arial"/>
          <w:bCs/>
          <w:color w:val="auto"/>
          <w:sz w:val="22"/>
          <w:szCs w:val="22"/>
        </w:rPr>
        <w:t>ossibilita</w:t>
      </w:r>
      <w:r w:rsidR="00034F7C">
        <w:rPr>
          <w:rFonts w:ascii="Arial" w:hAnsi="Arial" w:cs="Arial"/>
          <w:bCs/>
          <w:color w:val="auto"/>
          <w:sz w:val="22"/>
          <w:szCs w:val="22"/>
        </w:rPr>
        <w:t>ndo</w:t>
      </w:r>
      <w:r w:rsidR="00034F7C" w:rsidRPr="00034F7C">
        <w:rPr>
          <w:rFonts w:ascii="Arial" w:hAnsi="Arial" w:cs="Arial"/>
          <w:bCs/>
          <w:color w:val="auto"/>
          <w:sz w:val="22"/>
          <w:szCs w:val="22"/>
        </w:rPr>
        <w:t xml:space="preserve"> uma fácil leitura das informações durante a pilotagem, contando, ainda, com relógio, conta-giros, indicadores de combustível e hodômetro total e parcial</w:t>
      </w:r>
      <w:r w:rsidR="00034F7C">
        <w:rPr>
          <w:rFonts w:ascii="Arial" w:hAnsi="Arial" w:cs="Arial"/>
          <w:bCs/>
          <w:color w:val="auto"/>
          <w:sz w:val="22"/>
          <w:szCs w:val="22"/>
        </w:rPr>
        <w:t>, injeção eletrônica de combustível, tecnologia flex (etanol e gasolina), motor monocilíndrico 4 tempos, arrefecido a ar, transmissão de 5 velocidades, farol de 35W, tanque de combustível de 16 litros.</w:t>
      </w:r>
    </w:p>
    <w:p w14:paraId="1B363BCC" w14:textId="2B6ED569" w:rsidR="00E72F97" w:rsidRPr="000C5487" w:rsidRDefault="00E72F97" w:rsidP="00E72F9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r w:rsidRPr="000C5487">
        <w:rPr>
          <w:rFonts w:ascii="Arial" w:hAnsi="Arial" w:cs="Arial"/>
          <w:b/>
          <w:color w:val="auto"/>
          <w:sz w:val="22"/>
          <w:szCs w:val="22"/>
        </w:rPr>
        <w:t xml:space="preserve">Referência: </w:t>
      </w:r>
      <w:r>
        <w:rPr>
          <w:rFonts w:ascii="Arial" w:hAnsi="Arial" w:cs="Arial"/>
          <w:b/>
          <w:color w:val="auto"/>
          <w:sz w:val="22"/>
          <w:szCs w:val="22"/>
        </w:rPr>
        <w:t>Honda CG 160 Titan</w:t>
      </w:r>
    </w:p>
    <w:p w14:paraId="0AA0BEC7" w14:textId="47A1630D" w:rsidR="00E72F97" w:rsidRPr="00BF5667" w:rsidRDefault="00E72F97" w:rsidP="00E72F9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u w:val="single"/>
        </w:rPr>
      </w:pPr>
      <w:r w:rsidRPr="00BF5667">
        <w:rPr>
          <w:rFonts w:ascii="Arial" w:hAnsi="Arial" w:cs="Arial"/>
          <w:b/>
          <w:color w:val="auto"/>
          <w:sz w:val="22"/>
          <w:szCs w:val="22"/>
          <w:u w:val="single"/>
        </w:rPr>
        <w:t xml:space="preserve">Valor de referência (máximo admissível): R$ </w:t>
      </w:r>
      <w:r>
        <w:rPr>
          <w:rFonts w:ascii="Arial" w:hAnsi="Arial" w:cs="Arial"/>
          <w:b/>
          <w:color w:val="auto"/>
          <w:sz w:val="22"/>
          <w:szCs w:val="22"/>
          <w:u w:val="single"/>
        </w:rPr>
        <w:t>22.341,27</w:t>
      </w:r>
    </w:p>
    <w:p w14:paraId="04C5D19A" w14:textId="77777777" w:rsidR="00034F7C" w:rsidRDefault="00034F7C"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25FB6F1" w14:textId="54D590E0" w:rsidR="00DB7362" w:rsidRPr="00902EE1" w:rsidRDefault="00E72F97" w:rsidP="00E42976">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Pr>
          <w:rFonts w:ascii="Arial" w:hAnsi="Arial" w:cs="Arial"/>
          <w:b/>
          <w:color w:val="auto"/>
          <w:sz w:val="22"/>
          <w:szCs w:val="22"/>
        </w:rPr>
        <w:t>4</w:t>
      </w:r>
      <w:r w:rsidR="00DB7362" w:rsidRPr="00902EE1">
        <w:rPr>
          <w:rFonts w:ascii="Arial" w:hAnsi="Arial" w:cs="Arial"/>
          <w:b/>
          <w:color w:val="auto"/>
          <w:sz w:val="22"/>
          <w:szCs w:val="22"/>
        </w:rPr>
        <w:t>. ASPECTOS GERAIS</w:t>
      </w:r>
    </w:p>
    <w:p w14:paraId="2CF9FDCA" w14:textId="77777777" w:rsidR="00DB7362" w:rsidRPr="00CD06B7"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D89F7BE" w14:textId="6EF67B25" w:rsidR="00DB7362" w:rsidRPr="00CD06B7" w:rsidRDefault="00E72F9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4</w:t>
      </w:r>
      <w:r w:rsidR="00DB7362" w:rsidRPr="00902EE1">
        <w:rPr>
          <w:rFonts w:ascii="Arial" w:hAnsi="Arial" w:cs="Arial"/>
          <w:b/>
          <w:color w:val="auto"/>
          <w:sz w:val="22"/>
          <w:szCs w:val="22"/>
        </w:rPr>
        <w:t>.1.</w:t>
      </w:r>
      <w:r w:rsidR="00DB7362">
        <w:rPr>
          <w:rFonts w:ascii="Arial" w:hAnsi="Arial" w:cs="Arial"/>
          <w:bCs/>
          <w:color w:val="auto"/>
          <w:sz w:val="22"/>
          <w:szCs w:val="22"/>
        </w:rPr>
        <w:t xml:space="preserve"> </w:t>
      </w:r>
      <w:r>
        <w:rPr>
          <w:rFonts w:ascii="Arial" w:hAnsi="Arial" w:cs="Arial"/>
          <w:bCs/>
          <w:color w:val="auto"/>
          <w:sz w:val="22"/>
          <w:szCs w:val="22"/>
        </w:rPr>
        <w:t>Os bens fornecidos deverão ser entregues no pátio da Câmara de Vereadores no endereço situado no edital na cidade de Charqueadas/RS em até 30 (trinta) dias a contar da assinatura do contrato de fornecimento, prorrogável por igual período a critério da administração desde que solicitado pela contratada com as devidas justificativas;</w:t>
      </w:r>
    </w:p>
    <w:p w14:paraId="00F1F7D6" w14:textId="7A035F28" w:rsidR="00DB7362" w:rsidRPr="00CD06B7" w:rsidRDefault="00E72F9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4</w:t>
      </w:r>
      <w:r w:rsidR="00DB7362" w:rsidRPr="00902EE1">
        <w:rPr>
          <w:rFonts w:ascii="Arial" w:hAnsi="Arial" w:cs="Arial"/>
          <w:b/>
          <w:color w:val="auto"/>
          <w:sz w:val="22"/>
          <w:szCs w:val="22"/>
        </w:rPr>
        <w:t>.2.</w:t>
      </w:r>
      <w:r w:rsidR="00DB7362">
        <w:rPr>
          <w:rFonts w:ascii="Arial" w:hAnsi="Arial" w:cs="Arial"/>
          <w:bCs/>
          <w:color w:val="auto"/>
          <w:sz w:val="22"/>
          <w:szCs w:val="22"/>
        </w:rPr>
        <w:t xml:space="preserve"> </w:t>
      </w:r>
      <w:r>
        <w:rPr>
          <w:rFonts w:ascii="Arial" w:hAnsi="Arial" w:cs="Arial"/>
          <w:bCs/>
          <w:color w:val="auto"/>
          <w:sz w:val="22"/>
          <w:szCs w:val="22"/>
        </w:rPr>
        <w:t xml:space="preserve">A contratada deverá oferecer garantia mínima de 12 (doze) meses de cada bem fornecido, responsabilizando-se por qualquer </w:t>
      </w:r>
      <w:r w:rsidR="00014B11">
        <w:rPr>
          <w:rFonts w:ascii="Arial" w:hAnsi="Arial" w:cs="Arial"/>
          <w:bCs/>
          <w:color w:val="auto"/>
          <w:sz w:val="22"/>
          <w:szCs w:val="22"/>
        </w:rPr>
        <w:t>vício de qualidade junto às montadoras, podendo condicionar essa exigência mediante a execução regular das revisões estabelecidas pelas montadoras;</w:t>
      </w:r>
      <w:r>
        <w:rPr>
          <w:rFonts w:ascii="Arial" w:hAnsi="Arial" w:cs="Arial"/>
          <w:bCs/>
          <w:color w:val="auto"/>
          <w:sz w:val="22"/>
          <w:szCs w:val="22"/>
        </w:rPr>
        <w:t xml:space="preserve"> </w:t>
      </w:r>
    </w:p>
    <w:p w14:paraId="5DBD8EFA" w14:textId="2EEAB029" w:rsidR="00DB7362" w:rsidRPr="00CD06B7" w:rsidRDefault="00014B1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4.3</w:t>
      </w:r>
      <w:r w:rsidR="00DB7362" w:rsidRPr="00920474">
        <w:rPr>
          <w:rFonts w:ascii="Arial" w:hAnsi="Arial" w:cs="Arial"/>
          <w:b/>
          <w:color w:val="auto"/>
          <w:sz w:val="22"/>
          <w:szCs w:val="22"/>
        </w:rPr>
        <w:t>.</w:t>
      </w:r>
      <w:r w:rsidR="00DB7362">
        <w:rPr>
          <w:rFonts w:ascii="Arial" w:hAnsi="Arial" w:cs="Arial"/>
          <w:bCs/>
          <w:color w:val="auto"/>
          <w:sz w:val="22"/>
          <w:szCs w:val="22"/>
        </w:rPr>
        <w:t xml:space="preserve"> </w:t>
      </w:r>
      <w:r>
        <w:rPr>
          <w:rFonts w:ascii="Arial" w:hAnsi="Arial" w:cs="Arial"/>
          <w:bCs/>
          <w:color w:val="auto"/>
          <w:sz w:val="22"/>
          <w:szCs w:val="22"/>
        </w:rPr>
        <w:t>O emplacamento, tanto da motocicleta quanto do automóvel, pode ser oferecido como cortesia pela contratada, ficando a seu critério.</w:t>
      </w:r>
    </w:p>
    <w:p w14:paraId="086CB6BD" w14:textId="6DE805DF"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27FBF447" w14:textId="77777777" w:rsidR="00014B11" w:rsidRDefault="00014B1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581A67F4" w14:textId="77777777" w:rsidR="00D3067C" w:rsidRDefault="00D3067C"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582123FF" w14:textId="77777777" w:rsidR="00D3067C" w:rsidRDefault="00D3067C"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62466020" w14:textId="77777777" w:rsidR="00014B11" w:rsidRPr="00CD06B7" w:rsidRDefault="00014B1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4DAB2F00" w14:textId="2DCC2A66" w:rsidR="00DB7362" w:rsidRPr="002C421D" w:rsidRDefault="00014B11" w:rsidP="00E42976">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Pr>
          <w:rFonts w:ascii="Arial" w:hAnsi="Arial" w:cs="Arial"/>
          <w:b/>
          <w:color w:val="auto"/>
          <w:sz w:val="22"/>
          <w:szCs w:val="22"/>
        </w:rPr>
        <w:lastRenderedPageBreak/>
        <w:t>5</w:t>
      </w:r>
      <w:r w:rsidR="00DB7362" w:rsidRPr="002C421D">
        <w:rPr>
          <w:rFonts w:ascii="Arial" w:hAnsi="Arial" w:cs="Arial"/>
          <w:b/>
          <w:color w:val="auto"/>
          <w:sz w:val="22"/>
          <w:szCs w:val="22"/>
        </w:rPr>
        <w:t>. OBRIGAÇÕES DA CONTRATADA</w:t>
      </w:r>
    </w:p>
    <w:p w14:paraId="3B36F1A3" w14:textId="77777777" w:rsidR="00DB7362" w:rsidRPr="00CD06B7"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45E0BD80" w14:textId="7F316DD6" w:rsidR="00DB7362" w:rsidRDefault="00014B1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5</w:t>
      </w:r>
      <w:r w:rsidR="00DB7362" w:rsidRPr="005904AB">
        <w:rPr>
          <w:rFonts w:ascii="Arial" w:hAnsi="Arial" w:cs="Arial"/>
          <w:b/>
          <w:color w:val="auto"/>
          <w:sz w:val="22"/>
          <w:szCs w:val="22"/>
        </w:rPr>
        <w:t>.1.</w:t>
      </w:r>
      <w:r w:rsidR="00DB7362">
        <w:rPr>
          <w:rFonts w:ascii="Arial" w:hAnsi="Arial" w:cs="Arial"/>
          <w:bCs/>
          <w:color w:val="auto"/>
          <w:sz w:val="22"/>
          <w:szCs w:val="22"/>
        </w:rPr>
        <w:t xml:space="preserve"> </w:t>
      </w:r>
      <w:r w:rsidR="00DB7362" w:rsidRPr="00CD06B7">
        <w:rPr>
          <w:rFonts w:ascii="Arial" w:hAnsi="Arial" w:cs="Arial"/>
          <w:bCs/>
          <w:color w:val="auto"/>
          <w:sz w:val="22"/>
          <w:szCs w:val="22"/>
        </w:rPr>
        <w:t xml:space="preserve">A Contratada deverá atender aos requisitos especificados no presente Documento, de forma a garantir </w:t>
      </w:r>
      <w:r>
        <w:rPr>
          <w:rFonts w:ascii="Arial" w:hAnsi="Arial" w:cs="Arial"/>
          <w:bCs/>
          <w:color w:val="auto"/>
          <w:sz w:val="22"/>
          <w:szCs w:val="22"/>
        </w:rPr>
        <w:t>o fornecimento dos produtos que lhe foram adjudicados</w:t>
      </w:r>
      <w:r w:rsidR="00DB7362">
        <w:rPr>
          <w:rFonts w:ascii="Arial" w:hAnsi="Arial" w:cs="Arial"/>
          <w:bCs/>
          <w:color w:val="auto"/>
          <w:sz w:val="22"/>
          <w:szCs w:val="22"/>
        </w:rPr>
        <w:t>;</w:t>
      </w:r>
    </w:p>
    <w:p w14:paraId="59D2B5AF" w14:textId="42D679BE" w:rsidR="00DB7362" w:rsidRDefault="00014B1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5</w:t>
      </w:r>
      <w:r w:rsidR="00DB7362" w:rsidRPr="005904AB">
        <w:rPr>
          <w:rFonts w:ascii="Arial" w:hAnsi="Arial" w:cs="Arial"/>
          <w:b/>
          <w:color w:val="auto"/>
          <w:sz w:val="22"/>
          <w:szCs w:val="22"/>
        </w:rPr>
        <w:t>.2.</w:t>
      </w:r>
      <w:r w:rsidR="00DB7362">
        <w:rPr>
          <w:rFonts w:ascii="Arial" w:hAnsi="Arial" w:cs="Arial"/>
          <w:bCs/>
          <w:color w:val="auto"/>
          <w:sz w:val="22"/>
          <w:szCs w:val="22"/>
        </w:rPr>
        <w:t xml:space="preserve"> </w:t>
      </w:r>
      <w:r w:rsidR="00DB7362" w:rsidRPr="00CD06B7">
        <w:rPr>
          <w:rFonts w:ascii="Arial" w:hAnsi="Arial" w:cs="Arial"/>
          <w:bCs/>
          <w:color w:val="auto"/>
          <w:sz w:val="22"/>
          <w:szCs w:val="22"/>
        </w:rPr>
        <w:t xml:space="preserve">A Contratada deverá alocar mão-de-obra, equipamentos e demais recursos necessários à </w:t>
      </w:r>
      <w:r>
        <w:rPr>
          <w:rFonts w:ascii="Arial" w:hAnsi="Arial" w:cs="Arial"/>
          <w:bCs/>
          <w:color w:val="auto"/>
          <w:sz w:val="22"/>
          <w:szCs w:val="22"/>
        </w:rPr>
        <w:t>justa e devida entrega e fornecimento dos bens adjudicados, às suas expensas, vedada a cobrança de frete e custos indiretos não alocáveis;</w:t>
      </w:r>
    </w:p>
    <w:p w14:paraId="0390E0C8" w14:textId="50685B33" w:rsidR="00DB7362" w:rsidRPr="00CD06B7" w:rsidRDefault="00014B1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5.3</w:t>
      </w:r>
      <w:r w:rsidR="00DB7362" w:rsidRPr="005904AB">
        <w:rPr>
          <w:rFonts w:ascii="Arial" w:hAnsi="Arial" w:cs="Arial"/>
          <w:b/>
          <w:color w:val="auto"/>
          <w:sz w:val="22"/>
          <w:szCs w:val="22"/>
        </w:rPr>
        <w:t>.</w:t>
      </w:r>
      <w:r w:rsidR="00DB7362">
        <w:rPr>
          <w:rFonts w:ascii="Arial" w:hAnsi="Arial" w:cs="Arial"/>
          <w:bCs/>
          <w:color w:val="auto"/>
          <w:sz w:val="22"/>
          <w:szCs w:val="22"/>
        </w:rPr>
        <w:t xml:space="preserve"> </w:t>
      </w:r>
      <w:r w:rsidR="00DB7362" w:rsidRPr="00CD06B7">
        <w:rPr>
          <w:rFonts w:ascii="Arial" w:hAnsi="Arial" w:cs="Arial"/>
          <w:bCs/>
          <w:color w:val="auto"/>
          <w:sz w:val="22"/>
          <w:szCs w:val="22"/>
        </w:rPr>
        <w:t>Além das obrigações descritas nas cláusulas contratuais, a CONTRATADA deverá</w:t>
      </w:r>
      <w:r>
        <w:rPr>
          <w:rFonts w:ascii="Arial" w:hAnsi="Arial" w:cs="Arial"/>
          <w:bCs/>
          <w:color w:val="auto"/>
          <w:sz w:val="22"/>
          <w:szCs w:val="22"/>
        </w:rPr>
        <w:t xml:space="preserve"> certificar-se de que os produtos fornecidos estão em perfeitas condições, sendo conveniente testar antes da entrega, garantindo que tudo que foi exigido seja plenamente entregue;</w:t>
      </w:r>
    </w:p>
    <w:p w14:paraId="1AA25DBF" w14:textId="77777777" w:rsidR="007C4FCF" w:rsidRDefault="007C4FCF"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5.4</w:t>
      </w:r>
      <w:r w:rsidR="00DB7362" w:rsidRPr="00565C7A">
        <w:rPr>
          <w:rFonts w:ascii="Arial" w:hAnsi="Arial" w:cs="Arial"/>
          <w:b/>
          <w:color w:val="auto"/>
          <w:sz w:val="22"/>
          <w:szCs w:val="22"/>
        </w:rPr>
        <w:t>.</w:t>
      </w:r>
      <w:r w:rsidR="00DB7362">
        <w:rPr>
          <w:rFonts w:ascii="Arial" w:hAnsi="Arial" w:cs="Arial"/>
          <w:bCs/>
          <w:color w:val="auto"/>
          <w:sz w:val="22"/>
          <w:szCs w:val="22"/>
        </w:rPr>
        <w:t xml:space="preserve"> </w:t>
      </w:r>
      <w:r w:rsidR="00DB7362" w:rsidRPr="00CD06B7">
        <w:rPr>
          <w:rFonts w:ascii="Arial" w:hAnsi="Arial" w:cs="Arial"/>
          <w:bCs/>
          <w:color w:val="auto"/>
          <w:sz w:val="22"/>
          <w:szCs w:val="22"/>
        </w:rPr>
        <w:t xml:space="preserve">Toda e qualquer </w:t>
      </w:r>
      <w:r>
        <w:rPr>
          <w:rFonts w:ascii="Arial" w:hAnsi="Arial" w:cs="Arial"/>
          <w:bCs/>
          <w:color w:val="auto"/>
          <w:sz w:val="22"/>
          <w:szCs w:val="22"/>
        </w:rPr>
        <w:t>alteração, fato relevante ou evento</w:t>
      </w:r>
      <w:r w:rsidR="00DB7362" w:rsidRPr="00CD06B7">
        <w:rPr>
          <w:rFonts w:ascii="Arial" w:hAnsi="Arial" w:cs="Arial"/>
          <w:bCs/>
          <w:color w:val="auto"/>
          <w:sz w:val="22"/>
          <w:szCs w:val="22"/>
        </w:rPr>
        <w:t xml:space="preserve"> </w:t>
      </w:r>
      <w:r w:rsidR="00DB7362" w:rsidRPr="00565C7A">
        <w:rPr>
          <w:rFonts w:ascii="Arial" w:hAnsi="Arial" w:cs="Arial"/>
          <w:b/>
          <w:color w:val="auto"/>
          <w:sz w:val="22"/>
          <w:szCs w:val="22"/>
        </w:rPr>
        <w:t xml:space="preserve">deverá ser </w:t>
      </w:r>
      <w:r>
        <w:rPr>
          <w:rFonts w:ascii="Arial" w:hAnsi="Arial" w:cs="Arial"/>
          <w:b/>
          <w:color w:val="auto"/>
          <w:sz w:val="22"/>
          <w:szCs w:val="22"/>
        </w:rPr>
        <w:t xml:space="preserve">imediatamente comunicado </w:t>
      </w:r>
      <w:r w:rsidR="00DB7362" w:rsidRPr="00565C7A">
        <w:rPr>
          <w:rFonts w:ascii="Arial" w:hAnsi="Arial" w:cs="Arial"/>
          <w:b/>
          <w:color w:val="auto"/>
          <w:sz w:val="22"/>
          <w:szCs w:val="22"/>
        </w:rPr>
        <w:t>à Diretoria-Geral da Câmara</w:t>
      </w:r>
      <w:r w:rsidR="00DB7362">
        <w:rPr>
          <w:rFonts w:ascii="Arial" w:hAnsi="Arial" w:cs="Arial"/>
          <w:bCs/>
          <w:color w:val="auto"/>
          <w:sz w:val="22"/>
          <w:szCs w:val="22"/>
        </w:rPr>
        <w:t>;</w:t>
      </w:r>
    </w:p>
    <w:p w14:paraId="03017856" w14:textId="1EA24B64" w:rsidR="00DB7362" w:rsidRPr="00D404B1" w:rsidRDefault="007C4FCF"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5.5</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Manter-se, durante toda a execução do contrato, em compatibilidade com as obrigações assumidas, todas as condições de habilitação e qualificação exigidas na licitação; </w:t>
      </w:r>
    </w:p>
    <w:p w14:paraId="6A722BF1" w14:textId="539D070B" w:rsidR="00DB7362" w:rsidRDefault="007C4FCF"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5.6</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Em nenhum momento, deverá faturar seus serviços com preços superiores ao contrato ou mesmo cobrar adicionais que entenda necessário para tal, ressalvado o reequilíbrio econômico-financeiro;</w:t>
      </w:r>
    </w:p>
    <w:p w14:paraId="390CBF4E" w14:textId="5A8960F8" w:rsidR="00DB7362" w:rsidRPr="00D404B1" w:rsidRDefault="007C4FCF"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5.7</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Não transferir a terceiros, por qualquer forma, nem mesmo parcialmente, as obrigações assumidas, nem subcontratar qualquer das prestações a que está obrigada, salvo se solicitado à </w:t>
      </w:r>
      <w:r w:rsidR="00DB7362">
        <w:rPr>
          <w:rFonts w:ascii="Arial" w:hAnsi="Arial" w:cs="Arial"/>
          <w:color w:val="auto"/>
          <w:sz w:val="22"/>
          <w:szCs w:val="22"/>
        </w:rPr>
        <w:t>Diretoria-Geral da Câmara</w:t>
      </w:r>
      <w:r w:rsidR="00DB7362" w:rsidRPr="00D404B1">
        <w:rPr>
          <w:rFonts w:ascii="Arial" w:hAnsi="Arial" w:cs="Arial"/>
          <w:color w:val="auto"/>
          <w:sz w:val="22"/>
          <w:szCs w:val="22"/>
        </w:rPr>
        <w:t xml:space="preserve"> e autorizado </w:t>
      </w:r>
      <w:r w:rsidR="00DB7362">
        <w:rPr>
          <w:rFonts w:ascii="Arial" w:hAnsi="Arial" w:cs="Arial"/>
          <w:color w:val="auto"/>
          <w:sz w:val="22"/>
          <w:szCs w:val="22"/>
        </w:rPr>
        <w:t>por esta,</w:t>
      </w:r>
      <w:r w:rsidR="00DB7362" w:rsidRPr="00D404B1">
        <w:rPr>
          <w:rFonts w:ascii="Arial" w:hAnsi="Arial" w:cs="Arial"/>
          <w:color w:val="auto"/>
          <w:sz w:val="22"/>
          <w:szCs w:val="22"/>
        </w:rPr>
        <w:t xml:space="preserve"> </w:t>
      </w:r>
      <w:r w:rsidR="00DB7362" w:rsidRPr="007E75A8">
        <w:rPr>
          <w:rFonts w:ascii="Arial" w:hAnsi="Arial" w:cs="Arial"/>
          <w:b/>
          <w:bCs/>
          <w:color w:val="auto"/>
          <w:sz w:val="22"/>
          <w:szCs w:val="22"/>
        </w:rPr>
        <w:t>em casos fortuitos</w:t>
      </w:r>
      <w:r w:rsidR="00DB7362">
        <w:rPr>
          <w:rFonts w:ascii="Arial" w:hAnsi="Arial" w:cs="Arial"/>
          <w:color w:val="auto"/>
          <w:sz w:val="22"/>
          <w:szCs w:val="22"/>
        </w:rPr>
        <w:t xml:space="preserve"> devidamente comprovados,</w:t>
      </w:r>
      <w:r w:rsidR="00DB7362" w:rsidRPr="00D404B1">
        <w:rPr>
          <w:rFonts w:ascii="Arial" w:hAnsi="Arial" w:cs="Arial"/>
          <w:color w:val="auto"/>
          <w:sz w:val="22"/>
          <w:szCs w:val="22"/>
        </w:rPr>
        <w:t xml:space="preserve"> desde que </w:t>
      </w:r>
      <w:r w:rsidR="00DB7362">
        <w:rPr>
          <w:rFonts w:ascii="Arial" w:hAnsi="Arial" w:cs="Arial"/>
          <w:color w:val="auto"/>
          <w:sz w:val="22"/>
          <w:szCs w:val="22"/>
        </w:rPr>
        <w:t>todos os custos corram por conta da contratada já inclusos no orçamento aprovado;</w:t>
      </w:r>
    </w:p>
    <w:p w14:paraId="3913DC64" w14:textId="7C26A115" w:rsidR="00DB7362" w:rsidRPr="00D404B1" w:rsidRDefault="007C4FCF"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5.8</w:t>
      </w:r>
      <w:r w:rsidR="00DB7362">
        <w:rPr>
          <w:rFonts w:ascii="Arial" w:hAnsi="Arial" w:cs="Arial"/>
          <w:b/>
          <w:color w:val="auto"/>
          <w:sz w:val="22"/>
          <w:szCs w:val="22"/>
        </w:rPr>
        <w:t>.</w:t>
      </w:r>
      <w:r w:rsidR="00DB7362" w:rsidRPr="00D404B1">
        <w:rPr>
          <w:rFonts w:ascii="Arial" w:hAnsi="Arial" w:cs="Arial"/>
          <w:color w:val="auto"/>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49FAC5FD" w14:textId="25F64936" w:rsidR="00DB7362" w:rsidRPr="00D404B1" w:rsidRDefault="007C4FCF"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bCs/>
          <w:color w:val="auto"/>
          <w:sz w:val="22"/>
          <w:szCs w:val="22"/>
        </w:rPr>
        <w:t>5.9</w:t>
      </w:r>
      <w:r w:rsidR="00DB7362" w:rsidRPr="00D404B1">
        <w:rPr>
          <w:rFonts w:ascii="Arial" w:hAnsi="Arial" w:cs="Arial"/>
          <w:b/>
          <w:bCs/>
          <w:color w:val="auto"/>
          <w:sz w:val="22"/>
          <w:szCs w:val="22"/>
        </w:rPr>
        <w:t>.</w:t>
      </w:r>
      <w:r w:rsidR="00DB7362" w:rsidRPr="00D404B1">
        <w:rPr>
          <w:rFonts w:ascii="Arial" w:hAnsi="Arial" w:cs="Arial"/>
          <w:color w:val="auto"/>
          <w:sz w:val="22"/>
          <w:szCs w:val="22"/>
        </w:rPr>
        <w:t xml:space="preserve"> Respeitar todas as disposições da </w:t>
      </w:r>
      <w:r w:rsidR="00DB7362" w:rsidRPr="00F34FB2">
        <w:rPr>
          <w:rFonts w:ascii="Arial" w:hAnsi="Arial" w:cs="Arial"/>
          <w:b/>
          <w:bCs/>
          <w:color w:val="auto"/>
          <w:sz w:val="22"/>
          <w:szCs w:val="22"/>
        </w:rPr>
        <w:t>Lei Geral de Proteção de Dados</w:t>
      </w:r>
      <w:r w:rsidR="00DB7362" w:rsidRPr="00D404B1">
        <w:rPr>
          <w:rFonts w:ascii="Arial" w:hAnsi="Arial" w:cs="Arial"/>
          <w:color w:val="auto"/>
          <w:sz w:val="22"/>
          <w:szCs w:val="22"/>
        </w:rPr>
        <w:t xml:space="preserve"> (Lei Federal n.º 13.709</w:t>
      </w:r>
      <w:r w:rsidR="00DB7362">
        <w:rPr>
          <w:rFonts w:ascii="Arial" w:hAnsi="Arial" w:cs="Arial"/>
          <w:color w:val="auto"/>
          <w:sz w:val="22"/>
          <w:szCs w:val="22"/>
        </w:rPr>
        <w:t>/</w:t>
      </w:r>
      <w:r w:rsidR="00DB7362" w:rsidRPr="00D404B1">
        <w:rPr>
          <w:rFonts w:ascii="Arial" w:hAnsi="Arial" w:cs="Arial"/>
          <w:color w:val="auto"/>
          <w:sz w:val="22"/>
          <w:szCs w:val="22"/>
        </w:rPr>
        <w:t xml:space="preserve"> 2018) no que couber.</w:t>
      </w:r>
    </w:p>
    <w:p w14:paraId="348A56B3" w14:textId="77777777" w:rsidR="00DB7362" w:rsidRPr="00D404B1" w:rsidRDefault="00DB7362" w:rsidP="00DB7362">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3A2CD80F" w14:textId="30B7BF93" w:rsidR="00DB7362" w:rsidRPr="00D404B1" w:rsidRDefault="006649B1" w:rsidP="00E42976">
      <w:pPr>
        <w:pStyle w:val="PargrafodaLista"/>
        <w:pBdr>
          <w:top w:val="single" w:sz="4" w:space="1" w:color="auto"/>
          <w:left w:val="single" w:sz="4" w:space="4" w:color="auto"/>
          <w:bottom w:val="single" w:sz="4" w:space="1" w:color="auto"/>
          <w:right w:val="single" w:sz="4" w:space="4" w:color="auto"/>
        </w:pBdr>
        <w:shd w:val="clear" w:color="auto" w:fill="BDD6EE" w:themeFill="accent1" w:themeFillTint="66"/>
        <w:tabs>
          <w:tab w:val="left" w:pos="567"/>
        </w:tabs>
        <w:spacing w:line="276" w:lineRule="auto"/>
        <w:ind w:left="0"/>
        <w:jc w:val="center"/>
        <w:rPr>
          <w:rFonts w:ascii="Arial" w:hAnsi="Arial" w:cs="Arial"/>
          <w:b/>
          <w:color w:val="auto"/>
          <w:sz w:val="22"/>
          <w:szCs w:val="22"/>
        </w:rPr>
      </w:pPr>
      <w:r>
        <w:rPr>
          <w:rFonts w:ascii="Arial" w:hAnsi="Arial" w:cs="Arial"/>
          <w:b/>
          <w:color w:val="auto"/>
          <w:sz w:val="22"/>
          <w:szCs w:val="22"/>
        </w:rPr>
        <w:t>6</w:t>
      </w:r>
      <w:r w:rsidR="00DB7362" w:rsidRPr="00D404B1">
        <w:rPr>
          <w:rFonts w:ascii="Arial" w:hAnsi="Arial" w:cs="Arial"/>
          <w:b/>
          <w:color w:val="auto"/>
          <w:sz w:val="22"/>
          <w:szCs w:val="22"/>
        </w:rPr>
        <w:t>. JUSTIFICATIVA</w:t>
      </w:r>
    </w:p>
    <w:p w14:paraId="656998C7"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1F1708A0" w14:textId="4C4853A5" w:rsidR="00DB7362" w:rsidRDefault="006649B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w:t>
      </w:r>
      <w:r w:rsidR="00DB7362" w:rsidRPr="00D404B1">
        <w:rPr>
          <w:rFonts w:ascii="Arial" w:hAnsi="Arial" w:cs="Arial"/>
          <w:b/>
          <w:color w:val="auto"/>
          <w:sz w:val="22"/>
          <w:szCs w:val="22"/>
        </w:rPr>
        <w:t xml:space="preserve">.1. </w:t>
      </w:r>
      <w:r w:rsidR="00DB7362" w:rsidRPr="00D404B1">
        <w:rPr>
          <w:rFonts w:ascii="Arial" w:hAnsi="Arial" w:cs="Arial"/>
          <w:color w:val="auto"/>
          <w:sz w:val="22"/>
          <w:szCs w:val="22"/>
        </w:rPr>
        <w:t xml:space="preserve">A presente contratação </w:t>
      </w:r>
      <w:r w:rsidR="00DB7362">
        <w:rPr>
          <w:rFonts w:ascii="Arial" w:hAnsi="Arial" w:cs="Arial"/>
          <w:color w:val="auto"/>
          <w:sz w:val="22"/>
          <w:szCs w:val="22"/>
        </w:rPr>
        <w:t xml:space="preserve">tem como objetivo principal </w:t>
      </w:r>
      <w:r>
        <w:rPr>
          <w:rFonts w:ascii="Arial" w:hAnsi="Arial" w:cs="Arial"/>
          <w:color w:val="auto"/>
          <w:sz w:val="22"/>
          <w:szCs w:val="22"/>
        </w:rPr>
        <w:t>o aumento da frota de veículos à disposição do Poder Legislativo para o bom andamento dos seus serviços;</w:t>
      </w:r>
    </w:p>
    <w:p w14:paraId="452E9FBF" w14:textId="252536D6" w:rsidR="006649B1" w:rsidRPr="00D404B1" w:rsidRDefault="006649B1"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D030A0">
        <w:rPr>
          <w:rFonts w:ascii="Arial" w:hAnsi="Arial" w:cs="Arial"/>
          <w:b/>
          <w:bCs/>
          <w:color w:val="auto"/>
          <w:sz w:val="22"/>
          <w:szCs w:val="22"/>
        </w:rPr>
        <w:t>6.2.</w:t>
      </w:r>
      <w:r>
        <w:rPr>
          <w:rFonts w:ascii="Arial" w:hAnsi="Arial" w:cs="Arial"/>
          <w:color w:val="auto"/>
          <w:sz w:val="22"/>
          <w:szCs w:val="22"/>
        </w:rPr>
        <w:t xml:space="preserve"> A referência de marcas e modelos contempla especificações discutidas e pretendidas pela Presidência da Câmara</w:t>
      </w:r>
      <w:r w:rsidR="00D030A0">
        <w:rPr>
          <w:rFonts w:ascii="Arial" w:hAnsi="Arial" w:cs="Arial"/>
          <w:color w:val="auto"/>
          <w:sz w:val="22"/>
          <w:szCs w:val="22"/>
        </w:rPr>
        <w:t xml:space="preserve"> para atendimento das necessidades de serviço.</w:t>
      </w:r>
    </w:p>
    <w:p w14:paraId="51B29F0A"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C8C3652" w14:textId="0FA8CA9E" w:rsidR="00DB7362" w:rsidRPr="00D404B1" w:rsidRDefault="00D030A0" w:rsidP="00E42976">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 OBRIGAÇÕES DA CONTRATANTE</w:t>
      </w:r>
    </w:p>
    <w:p w14:paraId="3A0CD303"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907F129" w14:textId="06F88ACB"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.1.</w:t>
      </w:r>
      <w:r w:rsidR="00DB7362" w:rsidRPr="00D404B1">
        <w:rPr>
          <w:rFonts w:ascii="Arial" w:hAnsi="Arial" w:cs="Arial"/>
          <w:color w:val="auto"/>
          <w:sz w:val="22"/>
          <w:szCs w:val="22"/>
        </w:rPr>
        <w:t xml:space="preserve"> Designar um servidor como responsável </w:t>
      </w:r>
      <w:r>
        <w:rPr>
          <w:rFonts w:ascii="Arial" w:hAnsi="Arial" w:cs="Arial"/>
          <w:color w:val="auto"/>
          <w:sz w:val="22"/>
          <w:szCs w:val="22"/>
        </w:rPr>
        <w:t>pelo recebimento dos produtos;</w:t>
      </w:r>
    </w:p>
    <w:p w14:paraId="60BB67EB" w14:textId="11DF1509"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.2.</w:t>
      </w:r>
      <w:r w:rsidR="00DB7362" w:rsidRPr="00D404B1">
        <w:rPr>
          <w:rFonts w:ascii="Arial" w:hAnsi="Arial" w:cs="Arial"/>
          <w:color w:val="auto"/>
          <w:sz w:val="22"/>
          <w:szCs w:val="22"/>
        </w:rPr>
        <w:t xml:space="preserve"> Comunicar, por escrito, à contratada, toda e qualquer orientação acerca dos </w:t>
      </w:r>
      <w:r>
        <w:rPr>
          <w:rFonts w:ascii="Arial" w:hAnsi="Arial" w:cs="Arial"/>
          <w:color w:val="auto"/>
          <w:sz w:val="22"/>
          <w:szCs w:val="22"/>
        </w:rPr>
        <w:t>produtos a serem fornecidos e</w:t>
      </w:r>
      <w:r w:rsidR="00DB7362">
        <w:rPr>
          <w:rFonts w:ascii="Arial" w:hAnsi="Arial" w:cs="Arial"/>
          <w:color w:val="auto"/>
          <w:sz w:val="22"/>
          <w:szCs w:val="22"/>
        </w:rPr>
        <w:t xml:space="preserve"> que se fizerem necessárias</w:t>
      </w:r>
      <w:r w:rsidR="00DB7362" w:rsidRPr="00D404B1">
        <w:rPr>
          <w:rFonts w:ascii="Arial" w:hAnsi="Arial" w:cs="Arial"/>
          <w:color w:val="auto"/>
          <w:sz w:val="22"/>
          <w:szCs w:val="22"/>
        </w:rPr>
        <w:t>. Os entendimentos verbais, em função da urgência, deverão ser confirmados, por escrito, no prazo de 1 (um) dia útil</w:t>
      </w:r>
      <w:r w:rsidR="00DB7362">
        <w:rPr>
          <w:rFonts w:ascii="Arial" w:hAnsi="Arial" w:cs="Arial"/>
          <w:color w:val="auto"/>
          <w:sz w:val="22"/>
          <w:szCs w:val="22"/>
        </w:rPr>
        <w:t>;</w:t>
      </w:r>
    </w:p>
    <w:p w14:paraId="5A5F9D07" w14:textId="77777777" w:rsidR="00D3067C" w:rsidRDefault="00D3067C"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108E7ACA" w14:textId="0A6EDEA2"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lastRenderedPageBreak/>
        <w:t>7</w:t>
      </w:r>
      <w:r w:rsidR="00DB7362" w:rsidRPr="00D404B1">
        <w:rPr>
          <w:rFonts w:ascii="Arial" w:hAnsi="Arial" w:cs="Arial"/>
          <w:b/>
          <w:color w:val="auto"/>
          <w:sz w:val="22"/>
          <w:szCs w:val="22"/>
        </w:rPr>
        <w:t>.3.</w:t>
      </w:r>
      <w:r w:rsidR="00DB7362" w:rsidRPr="00D404B1">
        <w:rPr>
          <w:rFonts w:ascii="Arial" w:hAnsi="Arial" w:cs="Arial"/>
          <w:color w:val="auto"/>
          <w:sz w:val="22"/>
          <w:szCs w:val="22"/>
        </w:rPr>
        <w:t xml:space="preserve"> Fornecer e colocar à disposição da contratada todos os elementos e informações que se fizerem necessários </w:t>
      </w:r>
      <w:r>
        <w:rPr>
          <w:rFonts w:ascii="Arial" w:hAnsi="Arial" w:cs="Arial"/>
          <w:color w:val="auto"/>
          <w:sz w:val="22"/>
          <w:szCs w:val="22"/>
        </w:rPr>
        <w:t>ao fornecimento dos produtos</w:t>
      </w:r>
      <w:r w:rsidR="00DB7362" w:rsidRPr="00D404B1">
        <w:rPr>
          <w:rFonts w:ascii="Arial" w:hAnsi="Arial" w:cs="Arial"/>
          <w:color w:val="auto"/>
          <w:sz w:val="22"/>
          <w:szCs w:val="22"/>
        </w:rPr>
        <w:t>;</w:t>
      </w:r>
    </w:p>
    <w:p w14:paraId="450957BF" w14:textId="0326F657"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.4.</w:t>
      </w:r>
      <w:r w:rsidR="00DB7362" w:rsidRPr="00D404B1">
        <w:rPr>
          <w:rFonts w:ascii="Arial" w:hAnsi="Arial" w:cs="Arial"/>
          <w:color w:val="auto"/>
          <w:sz w:val="22"/>
          <w:szCs w:val="22"/>
        </w:rPr>
        <w:t xml:space="preserve"> Notificar, formal e tempestivamente, a contratada sobre as irregularidades observadas no cumprimento do contrato;</w:t>
      </w:r>
    </w:p>
    <w:p w14:paraId="1278155A" w14:textId="256A8AC3"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.5.</w:t>
      </w:r>
      <w:r w:rsidR="00DB7362" w:rsidRPr="00D404B1">
        <w:rPr>
          <w:rFonts w:ascii="Arial" w:hAnsi="Arial" w:cs="Arial"/>
          <w:color w:val="auto"/>
          <w:sz w:val="22"/>
          <w:szCs w:val="22"/>
        </w:rPr>
        <w:t xml:space="preserve"> Acompanhar, fiscalizar e auditar </w:t>
      </w:r>
      <w:r>
        <w:rPr>
          <w:rFonts w:ascii="Arial" w:hAnsi="Arial" w:cs="Arial"/>
          <w:color w:val="auto"/>
          <w:sz w:val="22"/>
          <w:szCs w:val="22"/>
        </w:rPr>
        <w:t>o fornecimento dos produtos</w:t>
      </w:r>
      <w:r w:rsidR="00DB7362" w:rsidRPr="00D404B1">
        <w:rPr>
          <w:rFonts w:ascii="Arial" w:hAnsi="Arial" w:cs="Arial"/>
          <w:color w:val="auto"/>
          <w:sz w:val="22"/>
          <w:szCs w:val="22"/>
        </w:rPr>
        <w:t>, nos aspectos técnico, de segurança, de confiabilidade e quaisquer outros de seu interesse, através de pessoal próprio ou de terceiros designados para este fim, podendo rejeitá-los em parte ou no todo, com exposição de motivos;</w:t>
      </w:r>
    </w:p>
    <w:p w14:paraId="23D7E4CE" w14:textId="120F5B60"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.6.</w:t>
      </w:r>
      <w:r w:rsidR="00DB7362" w:rsidRPr="00D404B1">
        <w:rPr>
          <w:rFonts w:ascii="Arial" w:hAnsi="Arial" w:cs="Arial"/>
          <w:color w:val="auto"/>
          <w:sz w:val="22"/>
          <w:szCs w:val="22"/>
        </w:rPr>
        <w:t xml:space="preserve"> Proporcionar as facilidades necessárias para que a empresa contratada possa </w:t>
      </w:r>
      <w:r>
        <w:rPr>
          <w:rFonts w:ascii="Arial" w:hAnsi="Arial" w:cs="Arial"/>
          <w:color w:val="auto"/>
          <w:sz w:val="22"/>
          <w:szCs w:val="22"/>
        </w:rPr>
        <w:t>fornecer os produtos</w:t>
      </w:r>
      <w:r w:rsidR="00DB7362" w:rsidRPr="00D404B1">
        <w:rPr>
          <w:rFonts w:ascii="Arial" w:hAnsi="Arial" w:cs="Arial"/>
          <w:color w:val="auto"/>
          <w:sz w:val="22"/>
          <w:szCs w:val="22"/>
        </w:rPr>
        <w:t xml:space="preserve"> dentro das normas estabelecidas pela Câmara de Vereadores</w:t>
      </w:r>
      <w:r w:rsidR="00DB7362">
        <w:rPr>
          <w:rFonts w:ascii="Arial" w:hAnsi="Arial" w:cs="Arial"/>
          <w:color w:val="auto"/>
          <w:sz w:val="22"/>
          <w:szCs w:val="22"/>
        </w:rPr>
        <w:t xml:space="preserve"> através da Diretoria-Geral</w:t>
      </w:r>
      <w:r w:rsidR="00DB7362" w:rsidRPr="00D404B1">
        <w:rPr>
          <w:rFonts w:ascii="Arial" w:hAnsi="Arial" w:cs="Arial"/>
          <w:color w:val="auto"/>
          <w:sz w:val="22"/>
          <w:szCs w:val="22"/>
        </w:rPr>
        <w:t>;</w:t>
      </w:r>
    </w:p>
    <w:p w14:paraId="2C7174C6" w14:textId="6646F344"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 xml:space="preserve">.7. </w:t>
      </w:r>
      <w:r w:rsidR="00DB7362" w:rsidRPr="00D404B1">
        <w:rPr>
          <w:rFonts w:ascii="Arial" w:hAnsi="Arial" w:cs="Arial"/>
          <w:color w:val="auto"/>
          <w:sz w:val="22"/>
          <w:szCs w:val="22"/>
        </w:rPr>
        <w:t>Prestar as informações e os esclarecimentos que</w:t>
      </w:r>
      <w:r w:rsidR="00DB7362">
        <w:rPr>
          <w:rFonts w:ascii="Arial" w:hAnsi="Arial" w:cs="Arial"/>
          <w:color w:val="auto"/>
          <w:sz w:val="22"/>
          <w:szCs w:val="22"/>
        </w:rPr>
        <w:t xml:space="preserve"> eventualmente</w:t>
      </w:r>
      <w:r w:rsidR="00DB7362" w:rsidRPr="00D404B1">
        <w:rPr>
          <w:rFonts w:ascii="Arial" w:hAnsi="Arial" w:cs="Arial"/>
          <w:color w:val="auto"/>
          <w:sz w:val="22"/>
          <w:szCs w:val="22"/>
        </w:rPr>
        <w:t xml:space="preserve"> venham a ser solicitados pela empresa contratada;</w:t>
      </w:r>
    </w:p>
    <w:p w14:paraId="7A55644C" w14:textId="59FF9A12"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00DB7362" w:rsidRPr="00D404B1">
        <w:rPr>
          <w:rFonts w:ascii="Arial" w:hAnsi="Arial" w:cs="Arial"/>
          <w:b/>
          <w:color w:val="auto"/>
          <w:sz w:val="22"/>
          <w:szCs w:val="22"/>
        </w:rPr>
        <w:t>.</w:t>
      </w:r>
      <w:r>
        <w:rPr>
          <w:rFonts w:ascii="Arial" w:hAnsi="Arial" w:cs="Arial"/>
          <w:b/>
          <w:color w:val="auto"/>
          <w:sz w:val="22"/>
          <w:szCs w:val="22"/>
        </w:rPr>
        <w:t>8</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Acompanhar e fiscalizar o cumprimento das obrigações da contratada, a manutenção dos critérios de habilitação, qualificação</w:t>
      </w:r>
      <w:r w:rsidR="00DB7362">
        <w:rPr>
          <w:rFonts w:ascii="Arial" w:hAnsi="Arial" w:cs="Arial"/>
          <w:color w:val="auto"/>
          <w:sz w:val="22"/>
          <w:szCs w:val="22"/>
        </w:rPr>
        <w:t xml:space="preserve"> e todos que se fizerem necessários de acordo com as exigências do edital e deste Termo de Referência;</w:t>
      </w:r>
    </w:p>
    <w:p w14:paraId="38F5BDE2" w14:textId="2C727FA5" w:rsidR="00DB7362" w:rsidRPr="00D404B1"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7.9</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Receber o documento fiscal da fatura de serviços da contratada, bem como executar os pagamentos a que ela tem direito nos prazos estabelecidos e nas condições editalícias e contratuais previamente apresentadas;</w:t>
      </w:r>
    </w:p>
    <w:p w14:paraId="46824DC2" w14:textId="6FD39D99" w:rsidR="00DB7362" w:rsidRDefault="00D030A0"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7.10</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Conferir se a contratada está de fato recolhendo os tributos que lhe são devidos e/ou proceder com as retenções necessárias no que lhe couber</w:t>
      </w:r>
      <w:r w:rsidR="00DB7362">
        <w:rPr>
          <w:rFonts w:ascii="Arial" w:hAnsi="Arial" w:cs="Arial"/>
          <w:color w:val="auto"/>
          <w:sz w:val="22"/>
          <w:szCs w:val="22"/>
        </w:rPr>
        <w:t>.</w:t>
      </w:r>
    </w:p>
    <w:p w14:paraId="0FEDF055" w14:textId="77777777"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3629B316" w14:textId="3D31F4EE"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Pr>
          <w:rFonts w:ascii="Arial" w:hAnsi="Arial" w:cs="Arial"/>
          <w:color w:val="auto"/>
          <w:sz w:val="22"/>
          <w:szCs w:val="22"/>
        </w:rPr>
        <w:t xml:space="preserve">Charqueadas, </w:t>
      </w:r>
      <w:r w:rsidR="00D030A0">
        <w:rPr>
          <w:rFonts w:ascii="Arial" w:hAnsi="Arial" w:cs="Arial"/>
          <w:color w:val="auto"/>
          <w:sz w:val="22"/>
          <w:szCs w:val="22"/>
        </w:rPr>
        <w:t>9 de janeiro de 2024.</w:t>
      </w:r>
    </w:p>
    <w:p w14:paraId="0CC3877F" w14:textId="77777777" w:rsidR="00E42976" w:rsidRDefault="00E42976"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9EDE014" w14:textId="77777777" w:rsidR="00E42976" w:rsidRDefault="00E42976"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32D93FA4" w14:textId="77777777" w:rsidR="00D3067C" w:rsidRDefault="00D3067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p>
    <w:p w14:paraId="52C2FB0A" w14:textId="77777777" w:rsidR="00D3067C" w:rsidRDefault="00D3067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p>
    <w:p w14:paraId="51DC9001" w14:textId="536B3451" w:rsidR="00E42976" w:rsidRPr="00E42976" w:rsidRDefault="00E42976"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r w:rsidRPr="00E42976">
        <w:rPr>
          <w:rFonts w:ascii="Arial" w:hAnsi="Arial" w:cs="Arial"/>
          <w:b/>
          <w:bCs/>
          <w:color w:val="auto"/>
          <w:sz w:val="22"/>
          <w:szCs w:val="22"/>
        </w:rPr>
        <w:t>CATIA ROSANE BRAGA DA SILVA</w:t>
      </w:r>
    </w:p>
    <w:p w14:paraId="21730C6E" w14:textId="6E0EB4DE" w:rsidR="00E42976" w:rsidRDefault="00E42976"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Pr>
          <w:rFonts w:ascii="Arial" w:hAnsi="Arial" w:cs="Arial"/>
          <w:color w:val="auto"/>
          <w:sz w:val="22"/>
          <w:szCs w:val="22"/>
        </w:rPr>
        <w:t>Diretora-Geral da Câmara</w:t>
      </w:r>
    </w:p>
    <w:p w14:paraId="03A7EF51" w14:textId="77777777"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5C94AED8"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4F048C0E"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37455795" w14:textId="77777777" w:rsidR="00EF2EBE" w:rsidRPr="00DB7362" w:rsidRDefault="00EF2EBE"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F060742" w14:textId="77777777" w:rsidR="00EF2EBE" w:rsidRPr="00126E56"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E15F4F5"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B1F6F7D"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55D674B"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DE591C5"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ADAC197"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0FAD29D"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F21B08F"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580E9A7" w14:textId="77777777" w:rsidR="00D3067C" w:rsidRDefault="00D3067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E1F8D58" w14:textId="1D2592E4"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II</w:t>
      </w:r>
    </w:p>
    <w:p w14:paraId="4210B607"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0754202"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5A4D3EC" w14:textId="6562DEFE" w:rsidR="009610E8" w:rsidRPr="00126E56" w:rsidRDefault="00A346C1" w:rsidP="00D030A0">
      <w:pPr>
        <w:pBdr>
          <w:top w:val="single" w:sz="4" w:space="1" w:color="auto"/>
          <w:left w:val="single" w:sz="4" w:space="4" w:color="auto"/>
          <w:bottom w:val="single" w:sz="4" w:space="1" w:color="auto"/>
          <w:right w:val="single" w:sz="4" w:space="4" w:color="auto"/>
        </w:pBdr>
        <w:shd w:val="clear" w:color="auto" w:fill="F4B083" w:themeFill="accent2" w:themeFillTint="99"/>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MODELO DE </w:t>
      </w:r>
      <w:r w:rsidR="009610E8" w:rsidRPr="00126E56">
        <w:rPr>
          <w:rFonts w:ascii="Arial" w:hAnsi="Arial" w:cs="Arial"/>
          <w:b/>
          <w:color w:val="auto"/>
          <w:sz w:val="22"/>
          <w:szCs w:val="22"/>
        </w:rPr>
        <w:t>DECLARAÇÃO DE ENQUADRAMENTO ME/EPP</w:t>
      </w:r>
    </w:p>
    <w:p w14:paraId="51C628F0"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4227B6D" w14:textId="77777777"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485B6B9D" w14:textId="02C93D9D"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01/2024</w:t>
      </w:r>
    </w:p>
    <w:p w14:paraId="763C33CF" w14:textId="1381AD2E"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D030A0">
        <w:rPr>
          <w:rFonts w:ascii="Arial" w:hAnsi="Arial" w:cs="Arial"/>
          <w:bCs/>
          <w:color w:val="auto"/>
          <w:sz w:val="22"/>
          <w:szCs w:val="22"/>
        </w:rPr>
        <w:t>06/2024</w:t>
      </w:r>
    </w:p>
    <w:p w14:paraId="61504214"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3316A9D7"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173E8E42" w14:textId="5F03E28A"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r w:rsidRPr="00126E56">
        <w:rPr>
          <w:rFonts w:ascii="Arial" w:hAnsi="Arial" w:cs="Arial"/>
          <w:sz w:val="22"/>
          <w:szCs w:val="20"/>
        </w:rPr>
        <w:t>Eu, (</w:t>
      </w:r>
      <w:r w:rsidRPr="00126E56">
        <w:rPr>
          <w:rFonts w:ascii="Arial" w:hAnsi="Arial" w:cs="Arial"/>
          <w:b/>
          <w:bCs/>
          <w:sz w:val="22"/>
          <w:szCs w:val="20"/>
        </w:rPr>
        <w:t>Nome do Profissional</w:t>
      </w:r>
      <w:r w:rsidRPr="00126E56">
        <w:rPr>
          <w:rFonts w:ascii="Arial" w:hAnsi="Arial" w:cs="Arial"/>
          <w:sz w:val="22"/>
          <w:szCs w:val="20"/>
        </w:rPr>
        <w:t xml:space="preserve">), </w:t>
      </w:r>
      <w:sdt>
        <w:sdtPr>
          <w:rPr>
            <w:rFonts w:ascii="Arial" w:hAnsi="Arial" w:cs="Arial"/>
            <w:sz w:val="22"/>
            <w:szCs w:val="20"/>
          </w:rPr>
          <w:id w:val="530226842"/>
          <w14:checkbox>
            <w14:checked w14:val="0"/>
            <w14:checkedState w14:val="2612" w14:font="MS Gothic"/>
            <w14:uncheckedState w14:val="2610" w14:font="MS Gothic"/>
          </w14:checkbox>
        </w:sdtPr>
        <w:sdtContent>
          <w:r w:rsidRPr="00126E56">
            <w:rPr>
              <w:rFonts w:ascii="Segoe UI Symbol" w:eastAsia="MS Gothic" w:hAnsi="Segoe UI Symbol" w:cs="Segoe UI Symbol"/>
              <w:sz w:val="22"/>
              <w:szCs w:val="20"/>
            </w:rPr>
            <w:t>☐</w:t>
          </w:r>
        </w:sdtContent>
      </w:sdt>
      <w:r w:rsidRPr="00126E56">
        <w:rPr>
          <w:rFonts w:ascii="Arial" w:hAnsi="Arial" w:cs="Arial"/>
          <w:sz w:val="22"/>
          <w:szCs w:val="20"/>
        </w:rPr>
        <w:t xml:space="preserve"> </w:t>
      </w:r>
      <w:r w:rsidRPr="00126E56">
        <w:rPr>
          <w:rFonts w:ascii="Arial" w:hAnsi="Arial" w:cs="Arial"/>
          <w:b/>
          <w:bCs/>
          <w:sz w:val="22"/>
          <w:szCs w:val="20"/>
        </w:rPr>
        <w:t>contador (a)</w:t>
      </w:r>
      <w:r w:rsidRPr="00126E56">
        <w:rPr>
          <w:rFonts w:ascii="Arial" w:hAnsi="Arial" w:cs="Arial"/>
          <w:sz w:val="22"/>
          <w:szCs w:val="20"/>
        </w:rPr>
        <w:t xml:space="preserve"> </w:t>
      </w:r>
      <w:sdt>
        <w:sdtPr>
          <w:rPr>
            <w:rFonts w:ascii="Arial" w:hAnsi="Arial" w:cs="Arial"/>
            <w:sz w:val="22"/>
            <w:szCs w:val="20"/>
          </w:rPr>
          <w:id w:val="-509763165"/>
          <w14:checkbox>
            <w14:checked w14:val="0"/>
            <w14:checkedState w14:val="2612" w14:font="MS Gothic"/>
            <w14:uncheckedState w14:val="2610" w14:font="MS Gothic"/>
          </w14:checkbox>
        </w:sdtPr>
        <w:sdtContent>
          <w:r w:rsidRPr="00126E56">
            <w:rPr>
              <w:rFonts w:ascii="Segoe UI Symbol" w:eastAsia="MS Gothic" w:hAnsi="Segoe UI Symbol" w:cs="Segoe UI Symbol"/>
              <w:sz w:val="22"/>
              <w:szCs w:val="20"/>
            </w:rPr>
            <w:t>☐</w:t>
          </w:r>
        </w:sdtContent>
      </w:sdt>
      <w:r w:rsidRPr="00126E56">
        <w:rPr>
          <w:rFonts w:ascii="Arial" w:hAnsi="Arial" w:cs="Arial"/>
          <w:sz w:val="22"/>
          <w:szCs w:val="20"/>
        </w:rPr>
        <w:t xml:space="preserve"> </w:t>
      </w:r>
      <w:r w:rsidRPr="00126E56">
        <w:rPr>
          <w:rFonts w:ascii="Arial" w:hAnsi="Arial" w:cs="Arial"/>
          <w:b/>
          <w:bCs/>
          <w:sz w:val="22"/>
          <w:szCs w:val="20"/>
        </w:rPr>
        <w:t>técnico (a) contábil</w:t>
      </w:r>
      <w:r w:rsidRPr="00126E56">
        <w:rPr>
          <w:rFonts w:ascii="Arial" w:hAnsi="Arial" w:cs="Arial"/>
          <w:sz w:val="22"/>
          <w:szCs w:val="20"/>
        </w:rPr>
        <w:t>, portador (a) da carteira de identidade n.º (</w:t>
      </w:r>
      <w:r w:rsidRPr="00126E56">
        <w:rPr>
          <w:rFonts w:ascii="Arial" w:hAnsi="Arial" w:cs="Arial"/>
          <w:b/>
          <w:bCs/>
          <w:sz w:val="22"/>
          <w:szCs w:val="20"/>
        </w:rPr>
        <w:t>inserir número do documento</w:t>
      </w:r>
      <w:r w:rsidRPr="00126E56">
        <w:rPr>
          <w:rFonts w:ascii="Arial" w:hAnsi="Arial" w:cs="Arial"/>
          <w:sz w:val="22"/>
          <w:szCs w:val="20"/>
        </w:rPr>
        <w:t>), expedida pelo (</w:t>
      </w:r>
      <w:r w:rsidRPr="00126E56">
        <w:rPr>
          <w:rFonts w:ascii="Arial" w:hAnsi="Arial" w:cs="Arial"/>
          <w:b/>
          <w:bCs/>
          <w:sz w:val="22"/>
          <w:szCs w:val="20"/>
        </w:rPr>
        <w:t>inserir o órgão emissor</w:t>
      </w:r>
      <w:r w:rsidRPr="00126E56">
        <w:rPr>
          <w:rFonts w:ascii="Arial" w:hAnsi="Arial" w:cs="Arial"/>
          <w:sz w:val="22"/>
          <w:szCs w:val="20"/>
        </w:rPr>
        <w:t>), do CPF n.º (</w:t>
      </w:r>
      <w:r w:rsidRPr="00126E56">
        <w:rPr>
          <w:rFonts w:ascii="Arial" w:hAnsi="Arial" w:cs="Arial"/>
          <w:b/>
          <w:bCs/>
          <w:sz w:val="22"/>
          <w:szCs w:val="20"/>
        </w:rPr>
        <w:t>inserir número com 11 dígitos</w:t>
      </w:r>
      <w:r w:rsidRPr="00126E56">
        <w:rPr>
          <w:rFonts w:ascii="Arial" w:hAnsi="Arial" w:cs="Arial"/>
          <w:sz w:val="22"/>
          <w:szCs w:val="20"/>
        </w:rPr>
        <w:t xml:space="preserve">), registrado (a) no CRC do estado do (inserir a UF) sob o n.º (inserir o número do registro profissional) </w:t>
      </w:r>
      <w:r w:rsidRPr="00126E56">
        <w:rPr>
          <w:rFonts w:ascii="Arial" w:hAnsi="Arial" w:cs="Arial"/>
          <w:b/>
          <w:sz w:val="22"/>
          <w:szCs w:val="20"/>
        </w:rPr>
        <w:t>DECLARO</w:t>
      </w:r>
      <w:r w:rsidRPr="00126E56">
        <w:rPr>
          <w:rFonts w:ascii="Arial" w:hAnsi="Arial" w:cs="Arial"/>
          <w:sz w:val="22"/>
          <w:szCs w:val="20"/>
        </w:rPr>
        <w:t>, nos termos do art. 299 do Código Penal Brasileiro, que a empresa (</w:t>
      </w:r>
      <w:r w:rsidRPr="00126E56">
        <w:rPr>
          <w:rFonts w:ascii="Arial" w:hAnsi="Arial" w:cs="Arial"/>
          <w:b/>
          <w:bCs/>
          <w:sz w:val="22"/>
          <w:szCs w:val="20"/>
        </w:rPr>
        <w:t>inserir a razão social completa</w:t>
      </w:r>
      <w:r w:rsidRPr="00126E56">
        <w:rPr>
          <w:rFonts w:ascii="Arial" w:hAnsi="Arial" w:cs="Arial"/>
          <w:sz w:val="22"/>
          <w:szCs w:val="20"/>
        </w:rPr>
        <w:t>) (</w:t>
      </w:r>
      <w:r w:rsidRPr="00126E56">
        <w:rPr>
          <w:rFonts w:ascii="Arial" w:hAnsi="Arial" w:cs="Arial"/>
          <w:b/>
          <w:bCs/>
          <w:sz w:val="22"/>
          <w:szCs w:val="20"/>
        </w:rPr>
        <w:t>identificar se é a matriz ou filial</w:t>
      </w:r>
      <w:r w:rsidRPr="00126E56">
        <w:rPr>
          <w:rFonts w:ascii="Arial" w:hAnsi="Arial" w:cs="Arial"/>
          <w:sz w:val="22"/>
          <w:szCs w:val="20"/>
        </w:rPr>
        <w:t>), registrada no CNPJ sob o n.º (</w:t>
      </w:r>
      <w:r w:rsidRPr="00126E56">
        <w:rPr>
          <w:rFonts w:ascii="Arial" w:hAnsi="Arial" w:cs="Arial"/>
          <w:b/>
          <w:bCs/>
          <w:sz w:val="22"/>
          <w:szCs w:val="20"/>
        </w:rPr>
        <w:t>inserir o CNPJ</w:t>
      </w:r>
      <w:r w:rsidRPr="00126E56">
        <w:rPr>
          <w:rFonts w:ascii="Arial" w:hAnsi="Arial" w:cs="Arial"/>
          <w:sz w:val="22"/>
          <w:szCs w:val="20"/>
        </w:rPr>
        <w:t>), localizada à (</w:t>
      </w:r>
      <w:r w:rsidRPr="00126E56">
        <w:rPr>
          <w:rFonts w:ascii="Arial" w:hAnsi="Arial" w:cs="Arial"/>
          <w:b/>
          <w:bCs/>
          <w:sz w:val="22"/>
          <w:szCs w:val="20"/>
        </w:rPr>
        <w:t>inserir o endereço com rua/avenida/alameda, número e complemento</w:t>
      </w:r>
      <w:r w:rsidRPr="00126E56">
        <w:rPr>
          <w:rFonts w:ascii="Arial" w:hAnsi="Arial" w:cs="Arial"/>
          <w:sz w:val="22"/>
          <w:szCs w:val="20"/>
        </w:rPr>
        <w:t>), no bairro (</w:t>
      </w:r>
      <w:r w:rsidRPr="00126E56">
        <w:rPr>
          <w:rFonts w:ascii="Arial" w:hAnsi="Arial" w:cs="Arial"/>
          <w:b/>
          <w:bCs/>
          <w:sz w:val="22"/>
          <w:szCs w:val="20"/>
        </w:rPr>
        <w:t>inserir o bairro</w:t>
      </w:r>
      <w:r w:rsidRPr="00126E56">
        <w:rPr>
          <w:rFonts w:ascii="Arial" w:hAnsi="Arial" w:cs="Arial"/>
          <w:sz w:val="22"/>
          <w:szCs w:val="20"/>
        </w:rPr>
        <w:t>) do Município de (</w:t>
      </w:r>
      <w:r w:rsidRPr="00126E56">
        <w:rPr>
          <w:rFonts w:ascii="Arial" w:hAnsi="Arial" w:cs="Arial"/>
          <w:b/>
          <w:bCs/>
          <w:sz w:val="22"/>
          <w:szCs w:val="20"/>
        </w:rPr>
        <w:t>inserir o município</w:t>
      </w:r>
      <w:r w:rsidRPr="00126E56">
        <w:rPr>
          <w:rFonts w:ascii="Arial" w:hAnsi="Arial" w:cs="Arial"/>
          <w:sz w:val="22"/>
          <w:szCs w:val="20"/>
        </w:rPr>
        <w:t>)/ (</w:t>
      </w:r>
      <w:r w:rsidRPr="00126E56">
        <w:rPr>
          <w:rFonts w:ascii="Arial" w:hAnsi="Arial" w:cs="Arial"/>
          <w:b/>
          <w:bCs/>
          <w:sz w:val="22"/>
          <w:szCs w:val="20"/>
        </w:rPr>
        <w:t>inserir a UF</w:t>
      </w:r>
      <w:r w:rsidRPr="00126E56">
        <w:rPr>
          <w:rFonts w:ascii="Arial" w:hAnsi="Arial" w:cs="Arial"/>
          <w:sz w:val="22"/>
          <w:szCs w:val="20"/>
        </w:rPr>
        <w:t xml:space="preserve">), </w:t>
      </w:r>
      <w:r w:rsidRPr="00126E56">
        <w:rPr>
          <w:rFonts w:ascii="Arial" w:hAnsi="Arial" w:cs="Arial"/>
          <w:b/>
          <w:bCs/>
          <w:sz w:val="22"/>
          <w:szCs w:val="20"/>
        </w:rPr>
        <w:t>ENQUADRA-SE</w:t>
      </w:r>
      <w:r w:rsidRPr="00126E56">
        <w:rPr>
          <w:rFonts w:ascii="Arial" w:hAnsi="Arial" w:cs="Arial"/>
          <w:sz w:val="22"/>
          <w:szCs w:val="20"/>
        </w:rPr>
        <w:t xml:space="preserve"> na situação de </w:t>
      </w:r>
      <w:sdt>
        <w:sdtPr>
          <w:rPr>
            <w:rFonts w:ascii="Arial" w:hAnsi="Arial" w:cs="Arial"/>
            <w:sz w:val="22"/>
            <w:szCs w:val="20"/>
          </w:rPr>
          <w:id w:val="873044948"/>
          <w14:checkbox>
            <w14:checked w14:val="0"/>
            <w14:checkedState w14:val="2612" w14:font="MS Gothic"/>
            <w14:uncheckedState w14:val="2610" w14:font="MS Gothic"/>
          </w14:checkbox>
        </w:sdtPr>
        <w:sdtContent>
          <w:r w:rsidRPr="00126E56">
            <w:rPr>
              <w:rFonts w:ascii="Segoe UI Symbol" w:eastAsia="MS Gothic" w:hAnsi="Segoe UI Symbol" w:cs="Segoe UI Symbol"/>
              <w:sz w:val="22"/>
              <w:szCs w:val="20"/>
            </w:rPr>
            <w:t>☐</w:t>
          </w:r>
        </w:sdtContent>
      </w:sdt>
      <w:r w:rsidRPr="00126E56">
        <w:rPr>
          <w:rFonts w:ascii="Arial" w:hAnsi="Arial" w:cs="Arial"/>
          <w:sz w:val="22"/>
          <w:szCs w:val="20"/>
        </w:rPr>
        <w:t xml:space="preserve"> </w:t>
      </w:r>
      <w:r w:rsidRPr="00126E56">
        <w:rPr>
          <w:rFonts w:ascii="Arial" w:hAnsi="Arial" w:cs="Arial"/>
          <w:b/>
          <w:bCs/>
          <w:sz w:val="22"/>
          <w:szCs w:val="20"/>
        </w:rPr>
        <w:t xml:space="preserve">microempresa </w:t>
      </w:r>
      <w:sdt>
        <w:sdtPr>
          <w:rPr>
            <w:rFonts w:ascii="Arial" w:hAnsi="Arial" w:cs="Arial"/>
            <w:b/>
            <w:bCs/>
            <w:sz w:val="22"/>
            <w:szCs w:val="20"/>
          </w:rPr>
          <w:id w:val="609557436"/>
          <w14:checkbox>
            <w14:checked w14:val="0"/>
            <w14:checkedState w14:val="2612" w14:font="MS Gothic"/>
            <w14:uncheckedState w14:val="2610" w14:font="MS Gothic"/>
          </w14:checkbox>
        </w:sdtPr>
        <w:sdtContent>
          <w:r w:rsidRPr="00126E56">
            <w:rPr>
              <w:rFonts w:ascii="Segoe UI Symbol" w:eastAsia="MS Gothic" w:hAnsi="Segoe UI Symbol" w:cs="Segoe UI Symbol"/>
              <w:b/>
              <w:bCs/>
              <w:sz w:val="22"/>
              <w:szCs w:val="20"/>
            </w:rPr>
            <w:t>☐</w:t>
          </w:r>
        </w:sdtContent>
      </w:sdt>
      <w:r w:rsidRPr="00126E56">
        <w:rPr>
          <w:rFonts w:ascii="Arial" w:hAnsi="Arial" w:cs="Arial"/>
          <w:b/>
          <w:bCs/>
          <w:sz w:val="22"/>
          <w:szCs w:val="20"/>
        </w:rPr>
        <w:t xml:space="preserve"> empresa de pequeno porte</w:t>
      </w:r>
      <w:r w:rsidRPr="00126E56">
        <w:rPr>
          <w:rFonts w:ascii="Arial" w:hAnsi="Arial" w:cs="Arial"/>
          <w:sz w:val="22"/>
          <w:szCs w:val="20"/>
        </w:rPr>
        <w:t xml:space="preserve">, que o valor da receita bruta anual da sociedade, no último exercício, </w:t>
      </w:r>
      <w:r w:rsidRPr="00126E56">
        <w:rPr>
          <w:rFonts w:ascii="Arial" w:hAnsi="Arial" w:cs="Arial"/>
          <w:b/>
          <w:sz w:val="22"/>
          <w:szCs w:val="20"/>
        </w:rPr>
        <w:t>não excedeu</w:t>
      </w:r>
      <w:r w:rsidRPr="00126E56">
        <w:rPr>
          <w:rFonts w:ascii="Arial" w:hAnsi="Arial" w:cs="Arial"/>
          <w:sz w:val="22"/>
          <w:szCs w:val="20"/>
        </w:rPr>
        <w:t xml:space="preserve"> o limite fixado nos incisos I e II, art. 3º, das Leis Complementares nº 123/2006 e 147/2014 e suas alterações posteriores e que </w:t>
      </w:r>
      <w:r w:rsidRPr="00126E56">
        <w:rPr>
          <w:rFonts w:ascii="Arial" w:hAnsi="Arial" w:cs="Arial"/>
          <w:b/>
          <w:sz w:val="22"/>
          <w:szCs w:val="20"/>
        </w:rPr>
        <w:t>não se enquadra em quaisquer das hipóteses de exclusão</w:t>
      </w:r>
      <w:r w:rsidRPr="00126E56">
        <w:rPr>
          <w:rFonts w:ascii="Arial" w:hAnsi="Arial" w:cs="Arial"/>
          <w:sz w:val="22"/>
          <w:szCs w:val="20"/>
        </w:rPr>
        <w:t xml:space="preserve"> relacionadas nas referidas leis e suas alterações.</w:t>
      </w:r>
    </w:p>
    <w:p w14:paraId="55E44A4C"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32033B06"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40FC20DC" w14:textId="19797FCB"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sz w:val="22"/>
          <w:szCs w:val="20"/>
        </w:rPr>
      </w:pPr>
      <w:r w:rsidRPr="00126E56">
        <w:rPr>
          <w:rFonts w:ascii="Arial" w:hAnsi="Arial" w:cs="Arial"/>
          <w:sz w:val="22"/>
          <w:szCs w:val="20"/>
        </w:rPr>
        <w:t>(</w:t>
      </w:r>
      <w:r w:rsidRPr="00126E56">
        <w:rPr>
          <w:rFonts w:ascii="Arial" w:hAnsi="Arial" w:cs="Arial"/>
          <w:b/>
          <w:bCs/>
          <w:sz w:val="22"/>
          <w:szCs w:val="20"/>
        </w:rPr>
        <w:t>Localidade</w:t>
      </w:r>
      <w:r w:rsidRPr="00126E56">
        <w:rPr>
          <w:rFonts w:ascii="Arial" w:hAnsi="Arial" w:cs="Arial"/>
          <w:sz w:val="22"/>
          <w:szCs w:val="20"/>
        </w:rPr>
        <w:t>), (</w:t>
      </w:r>
      <w:r w:rsidRPr="00126E56">
        <w:rPr>
          <w:rFonts w:ascii="Arial" w:hAnsi="Arial" w:cs="Arial"/>
          <w:b/>
          <w:bCs/>
          <w:sz w:val="22"/>
          <w:szCs w:val="20"/>
        </w:rPr>
        <w:t>UF</w:t>
      </w:r>
      <w:r w:rsidRPr="00126E56">
        <w:rPr>
          <w:rFonts w:ascii="Arial" w:hAnsi="Arial" w:cs="Arial"/>
          <w:sz w:val="22"/>
          <w:szCs w:val="20"/>
        </w:rPr>
        <w:t xml:space="preserve">), </w:t>
      </w:r>
      <w:r w:rsidRPr="00126E56">
        <w:rPr>
          <w:rFonts w:ascii="Arial" w:hAnsi="Arial" w:cs="Arial"/>
          <w:sz w:val="22"/>
          <w:szCs w:val="20"/>
        </w:rPr>
        <w:fldChar w:fldCharType="begin"/>
      </w:r>
      <w:r w:rsidRPr="00126E56">
        <w:rPr>
          <w:rFonts w:ascii="Arial" w:hAnsi="Arial" w:cs="Arial"/>
          <w:sz w:val="22"/>
          <w:szCs w:val="20"/>
        </w:rPr>
        <w:instrText xml:space="preserve"> TIME \@ "d' de 'MMMM' de 'yyyy" </w:instrText>
      </w:r>
      <w:r w:rsidRPr="00126E56">
        <w:rPr>
          <w:rFonts w:ascii="Arial" w:hAnsi="Arial" w:cs="Arial"/>
          <w:sz w:val="22"/>
          <w:szCs w:val="20"/>
        </w:rPr>
        <w:fldChar w:fldCharType="separate"/>
      </w:r>
      <w:r w:rsidR="008C797F">
        <w:rPr>
          <w:rFonts w:ascii="Arial" w:hAnsi="Arial" w:cs="Arial"/>
          <w:noProof/>
          <w:sz w:val="22"/>
          <w:szCs w:val="20"/>
        </w:rPr>
        <w:t>16 de janeiro de 2024</w:t>
      </w:r>
      <w:r w:rsidRPr="00126E56">
        <w:rPr>
          <w:rFonts w:ascii="Arial" w:hAnsi="Arial" w:cs="Arial"/>
          <w:sz w:val="22"/>
          <w:szCs w:val="20"/>
        </w:rPr>
        <w:fldChar w:fldCharType="end"/>
      </w:r>
      <w:r w:rsidRPr="00126E56">
        <w:rPr>
          <w:rFonts w:ascii="Arial" w:hAnsi="Arial" w:cs="Arial"/>
          <w:sz w:val="22"/>
          <w:szCs w:val="20"/>
        </w:rPr>
        <w:t>.</w:t>
      </w:r>
    </w:p>
    <w:p w14:paraId="23855CEF"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4E4AFB77"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2D9DD860"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1B82B40B"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0041C352"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75EED28A"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660FE959"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r w:rsidRPr="00126E56">
        <w:rPr>
          <w:rFonts w:ascii="Arial" w:hAnsi="Arial" w:cs="Arial"/>
          <w:sz w:val="22"/>
          <w:szCs w:val="20"/>
        </w:rPr>
        <w:t>_______________________________________________</w:t>
      </w:r>
    </w:p>
    <w:p w14:paraId="0B77F53E"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sz w:val="22"/>
          <w:szCs w:val="20"/>
        </w:rPr>
      </w:pPr>
      <w:r w:rsidRPr="00126E56">
        <w:rPr>
          <w:rFonts w:ascii="Arial" w:hAnsi="Arial" w:cs="Arial"/>
          <w:b/>
          <w:bCs/>
          <w:sz w:val="22"/>
          <w:szCs w:val="20"/>
        </w:rPr>
        <w:t>(Nome do Profissional)</w:t>
      </w:r>
    </w:p>
    <w:p w14:paraId="1408134F"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r w:rsidRPr="00126E56">
        <w:rPr>
          <w:rFonts w:ascii="Arial" w:hAnsi="Arial" w:cs="Arial"/>
          <w:sz w:val="22"/>
          <w:szCs w:val="20"/>
        </w:rPr>
        <w:t>(</w:t>
      </w:r>
      <w:r w:rsidRPr="00126E56">
        <w:rPr>
          <w:rFonts w:ascii="Arial" w:hAnsi="Arial" w:cs="Arial"/>
          <w:b/>
          <w:bCs/>
          <w:sz w:val="22"/>
          <w:szCs w:val="20"/>
        </w:rPr>
        <w:t>Técnico Contábil ou Contador</w:t>
      </w:r>
      <w:r w:rsidRPr="00126E56">
        <w:rPr>
          <w:rFonts w:ascii="Arial" w:hAnsi="Arial" w:cs="Arial"/>
          <w:sz w:val="22"/>
          <w:szCs w:val="20"/>
        </w:rPr>
        <w:t>)</w:t>
      </w:r>
    </w:p>
    <w:p w14:paraId="14D971A1"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r w:rsidRPr="00126E56">
        <w:rPr>
          <w:rFonts w:ascii="Arial" w:hAnsi="Arial" w:cs="Arial"/>
          <w:sz w:val="22"/>
          <w:szCs w:val="20"/>
        </w:rPr>
        <w:t>(</w:t>
      </w:r>
      <w:r w:rsidRPr="00126E56">
        <w:rPr>
          <w:rFonts w:ascii="Arial" w:hAnsi="Arial" w:cs="Arial"/>
          <w:b/>
          <w:bCs/>
          <w:sz w:val="22"/>
          <w:szCs w:val="20"/>
        </w:rPr>
        <w:t>Registro no CRC/UF</w:t>
      </w:r>
      <w:r w:rsidRPr="00126E56">
        <w:rPr>
          <w:rFonts w:ascii="Arial" w:hAnsi="Arial" w:cs="Arial"/>
          <w:sz w:val="22"/>
          <w:szCs w:val="20"/>
        </w:rPr>
        <w:t>)</w:t>
      </w:r>
    </w:p>
    <w:p w14:paraId="74E8DC3E"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Cs w:val="22"/>
        </w:rPr>
      </w:pPr>
    </w:p>
    <w:p w14:paraId="24561D8D" w14:textId="77777777" w:rsidR="009610E8" w:rsidRPr="00126E56" w:rsidRDefault="009610E8" w:rsidP="009610E8">
      <w:pPr>
        <w:rPr>
          <w:rFonts w:ascii="Arial" w:hAnsi="Arial" w:cs="Arial"/>
        </w:rPr>
      </w:pPr>
    </w:p>
    <w:p w14:paraId="087E8FBB"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D6FCE6"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C920FBA"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CB1FA26" w14:textId="77777777" w:rsidR="00D3067C" w:rsidRDefault="00D3067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5883F1F" w14:textId="7D9087AD"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III</w:t>
      </w:r>
    </w:p>
    <w:p w14:paraId="0D2F1761"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4456C09"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8266C91" w14:textId="03254F73" w:rsidR="00295FAF" w:rsidRPr="00126E56" w:rsidRDefault="00A346C1" w:rsidP="00D030A0">
      <w:pPr>
        <w:pBdr>
          <w:top w:val="single" w:sz="4" w:space="1" w:color="auto"/>
          <w:left w:val="single" w:sz="4" w:space="4" w:color="auto"/>
          <w:bottom w:val="single" w:sz="4" w:space="1" w:color="auto"/>
          <w:right w:val="single" w:sz="4" w:space="4" w:color="auto"/>
        </w:pBdr>
        <w:shd w:val="clear" w:color="auto" w:fill="F4B083" w:themeFill="accent2" w:themeFillTint="99"/>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MODELO DE </w:t>
      </w:r>
      <w:r w:rsidR="00295FAF" w:rsidRPr="00126E56">
        <w:rPr>
          <w:rFonts w:ascii="Arial" w:hAnsi="Arial" w:cs="Arial"/>
          <w:b/>
          <w:color w:val="auto"/>
          <w:sz w:val="22"/>
          <w:szCs w:val="22"/>
        </w:rPr>
        <w:t>DECLARAÇÃO DE NÃO EMPREGO DE MENOR</w:t>
      </w:r>
    </w:p>
    <w:p w14:paraId="48226E09"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ED0D5B0"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604D5A9" w14:textId="5B6C62A9"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01/2024</w:t>
      </w:r>
    </w:p>
    <w:p w14:paraId="4E9C4488" w14:textId="4215A641"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D030A0">
        <w:rPr>
          <w:rFonts w:ascii="Arial" w:hAnsi="Arial" w:cs="Arial"/>
          <w:bCs/>
          <w:color w:val="auto"/>
          <w:sz w:val="22"/>
          <w:szCs w:val="22"/>
        </w:rPr>
        <w:t>06/2024</w:t>
      </w:r>
    </w:p>
    <w:p w14:paraId="64AF1382" w14:textId="77777777"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2901A041"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E6474AD"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r w:rsidRPr="00126E56">
        <w:rPr>
          <w:rFonts w:ascii="Arial" w:eastAsia="Times New Roman" w:hAnsi="Arial" w:cs="Arial"/>
          <w:b/>
          <w:color w:val="auto"/>
          <w:kern w:val="0"/>
          <w:sz w:val="22"/>
          <w:szCs w:val="22"/>
          <w:lang w:eastAsia="en-US" w:bidi="ar-SA"/>
        </w:rPr>
        <w:t>(Inserir a Razão Social da Empresa)</w:t>
      </w:r>
      <w:r w:rsidRPr="00126E56">
        <w:rPr>
          <w:rFonts w:ascii="Arial" w:eastAsia="Times New Roman" w:hAnsi="Arial" w:cs="Arial"/>
          <w:color w:val="auto"/>
          <w:kern w:val="0"/>
          <w:sz w:val="22"/>
          <w:szCs w:val="22"/>
          <w:lang w:eastAsia="en-US" w:bidi="ar-SA"/>
        </w:rPr>
        <w:t>, inscrita no CNPJ sob o n° (</w:t>
      </w:r>
      <w:r w:rsidRPr="00126E56">
        <w:rPr>
          <w:rFonts w:ascii="Arial" w:eastAsia="Times New Roman" w:hAnsi="Arial" w:cs="Arial"/>
          <w:b/>
          <w:bCs/>
          <w:color w:val="auto"/>
          <w:kern w:val="0"/>
          <w:sz w:val="22"/>
          <w:szCs w:val="22"/>
          <w:lang w:eastAsia="en-US" w:bidi="ar-SA"/>
        </w:rPr>
        <w:t>inserir o número do CNPJ</w:t>
      </w:r>
      <w:r w:rsidRPr="00126E56">
        <w:rPr>
          <w:rFonts w:ascii="Arial" w:eastAsia="Times New Roman" w:hAnsi="Arial" w:cs="Arial"/>
          <w:color w:val="auto"/>
          <w:kern w:val="0"/>
          <w:sz w:val="22"/>
          <w:szCs w:val="22"/>
          <w:lang w:eastAsia="en-US" w:bidi="ar-SA"/>
        </w:rPr>
        <w:t xml:space="preserve">), por intermédio de seu representante legal o (a) Sr (a) </w:t>
      </w:r>
      <w:r w:rsidRPr="00126E56">
        <w:rPr>
          <w:rFonts w:ascii="Arial" w:eastAsia="Times New Roman" w:hAnsi="Arial" w:cs="Arial"/>
          <w:b/>
          <w:color w:val="auto"/>
          <w:kern w:val="0"/>
          <w:sz w:val="22"/>
          <w:szCs w:val="22"/>
          <w:lang w:eastAsia="en-US" w:bidi="ar-SA"/>
        </w:rPr>
        <w:t xml:space="preserve">(Nome completo do (a) representante legal) </w:t>
      </w:r>
      <w:r w:rsidRPr="00126E56">
        <w:rPr>
          <w:rFonts w:ascii="Arial" w:eastAsia="Times New Roman" w:hAnsi="Arial" w:cs="Arial"/>
          <w:color w:val="auto"/>
          <w:kern w:val="0"/>
          <w:sz w:val="22"/>
          <w:szCs w:val="22"/>
          <w:lang w:eastAsia="en-US" w:bidi="ar-SA"/>
        </w:rPr>
        <w:t>portador (a) do documento de identidade nº (inserir o número), expedido pelo (</w:t>
      </w:r>
      <w:r w:rsidRPr="00126E56">
        <w:rPr>
          <w:rFonts w:ascii="Arial" w:eastAsia="Times New Roman" w:hAnsi="Arial" w:cs="Arial"/>
          <w:b/>
          <w:bCs/>
          <w:color w:val="auto"/>
          <w:kern w:val="0"/>
          <w:sz w:val="22"/>
          <w:szCs w:val="22"/>
          <w:lang w:eastAsia="en-US" w:bidi="ar-SA"/>
        </w:rPr>
        <w:t>inserir o órgão emissor/UF</w:t>
      </w:r>
      <w:r w:rsidRPr="00126E56">
        <w:rPr>
          <w:rFonts w:ascii="Arial" w:eastAsia="Times New Roman" w:hAnsi="Arial" w:cs="Arial"/>
          <w:color w:val="auto"/>
          <w:kern w:val="0"/>
          <w:sz w:val="22"/>
          <w:szCs w:val="22"/>
          <w:lang w:eastAsia="en-US" w:bidi="ar-SA"/>
        </w:rPr>
        <w:t>) e do CPF nº (</w:t>
      </w:r>
      <w:r w:rsidRPr="00126E56">
        <w:rPr>
          <w:rFonts w:ascii="Arial" w:eastAsia="Times New Roman" w:hAnsi="Arial" w:cs="Arial"/>
          <w:b/>
          <w:bCs/>
          <w:color w:val="auto"/>
          <w:kern w:val="0"/>
          <w:sz w:val="22"/>
          <w:szCs w:val="22"/>
          <w:lang w:eastAsia="en-US" w:bidi="ar-SA"/>
        </w:rPr>
        <w:t>inserir o número com 11 dígitos</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DECLARA</w:t>
      </w:r>
      <w:r w:rsidRPr="00126E56">
        <w:rPr>
          <w:rFonts w:ascii="Arial" w:eastAsia="Times New Roman" w:hAnsi="Arial" w:cs="Arial"/>
          <w:color w:val="auto"/>
          <w:kern w:val="0"/>
          <w:sz w:val="22"/>
          <w:szCs w:val="22"/>
          <w:lang w:eastAsia="en-US" w:bidi="ar-SA"/>
        </w:rPr>
        <w:t xml:space="preserve">, nos termos do art. 299 do Código Penal Brasileiro, para fins do disposto no inciso XXXIII, art. 7º, da Constituição Federal de 1988, </w:t>
      </w:r>
      <w:r w:rsidRPr="00126E56">
        <w:rPr>
          <w:rFonts w:ascii="Arial" w:eastAsia="Times New Roman" w:hAnsi="Arial" w:cs="Arial"/>
          <w:b/>
          <w:color w:val="auto"/>
          <w:kern w:val="0"/>
          <w:sz w:val="22"/>
          <w:szCs w:val="22"/>
          <w:lang w:eastAsia="en-US" w:bidi="ar-SA"/>
        </w:rPr>
        <w:t xml:space="preserve">que </w:t>
      </w:r>
      <w:sdt>
        <w:sdtPr>
          <w:rPr>
            <w:rFonts w:ascii="Arial" w:eastAsia="Times New Roman" w:hAnsi="Arial" w:cs="Arial"/>
            <w:b/>
            <w:color w:val="auto"/>
            <w:kern w:val="0"/>
            <w:sz w:val="22"/>
            <w:szCs w:val="22"/>
            <w:lang w:eastAsia="en-US" w:bidi="ar-SA"/>
          </w:rPr>
          <w:id w:val="1446121194"/>
          <w14:checkbox>
            <w14:checked w14:val="0"/>
            <w14:checkedState w14:val="2612" w14:font="MS Gothic"/>
            <w14:uncheckedState w14:val="2610" w14:font="MS Gothic"/>
          </w14:checkbox>
        </w:sdtPr>
        <w:sdtContent>
          <w:r w:rsidRPr="00126E56">
            <w:rPr>
              <w:rFonts w:ascii="Segoe UI Symbol" w:eastAsia="Times New Roman" w:hAnsi="Segoe UI Symbol" w:cs="Segoe UI Symbol"/>
              <w:b/>
              <w:color w:val="auto"/>
              <w:kern w:val="0"/>
              <w:sz w:val="22"/>
              <w:szCs w:val="22"/>
              <w:lang w:eastAsia="en-US" w:bidi="ar-SA"/>
            </w:rPr>
            <w:t>☐</w:t>
          </w:r>
        </w:sdtContent>
      </w:sdt>
      <w:r w:rsidRPr="00126E56">
        <w:rPr>
          <w:rFonts w:ascii="Arial" w:eastAsia="Times New Roman" w:hAnsi="Arial" w:cs="Arial"/>
          <w:b/>
          <w:color w:val="auto"/>
          <w:kern w:val="0"/>
          <w:sz w:val="22"/>
          <w:szCs w:val="22"/>
          <w:lang w:eastAsia="en-US" w:bidi="ar-SA"/>
        </w:rPr>
        <w:t xml:space="preserve"> não emprega menor de 18 (dezoito) anos em trabalho noturno</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perigoso ou insalubre e não emprega menor de 16 (dezesseis) anos a não ser na condição de aprendiz a partir de quatorze anos completos.</w:t>
      </w:r>
    </w:p>
    <w:p w14:paraId="5EDCDDA6"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5A300A1C" w14:textId="77777777" w:rsidR="00295FAF" w:rsidRPr="00126E56" w:rsidRDefault="00000000" w:rsidP="00295FAF">
      <w:pPr>
        <w:widowControl/>
        <w:tabs>
          <w:tab w:val="clear" w:pos="708"/>
        </w:tabs>
        <w:suppressAutoHyphens w:val="0"/>
        <w:spacing w:line="276" w:lineRule="auto"/>
        <w:jc w:val="both"/>
        <w:rPr>
          <w:rFonts w:ascii="Arial" w:eastAsia="Times New Roman" w:hAnsi="Arial" w:cs="Arial"/>
          <w:b/>
          <w:color w:val="auto"/>
          <w:kern w:val="0"/>
          <w:sz w:val="22"/>
          <w:szCs w:val="22"/>
          <w:lang w:eastAsia="en-US" w:bidi="ar-SA"/>
        </w:rPr>
      </w:pPr>
      <w:sdt>
        <w:sdtPr>
          <w:rPr>
            <w:rFonts w:ascii="Arial" w:eastAsia="Times New Roman" w:hAnsi="Arial" w:cs="Arial"/>
            <w:b/>
            <w:color w:val="auto"/>
            <w:kern w:val="0"/>
            <w:sz w:val="22"/>
            <w:szCs w:val="22"/>
            <w:lang w:eastAsia="en-US" w:bidi="ar-SA"/>
          </w:rPr>
          <w:id w:val="782316936"/>
          <w14:checkbox>
            <w14:checked w14:val="0"/>
            <w14:checkedState w14:val="2612" w14:font="MS Gothic"/>
            <w14:uncheckedState w14:val="2610" w14:font="MS Gothic"/>
          </w14:checkbox>
        </w:sdtPr>
        <w:sdtContent>
          <w:r w:rsidR="00295FAF" w:rsidRPr="00126E56">
            <w:rPr>
              <w:rFonts w:ascii="Segoe UI Symbol" w:eastAsia="Times New Roman" w:hAnsi="Segoe UI Symbol" w:cs="Segoe UI Symbol"/>
              <w:b/>
              <w:color w:val="auto"/>
              <w:kern w:val="0"/>
              <w:sz w:val="22"/>
              <w:szCs w:val="22"/>
              <w:lang w:eastAsia="en-US" w:bidi="ar-SA"/>
            </w:rPr>
            <w:t>☐</w:t>
          </w:r>
        </w:sdtContent>
      </w:sdt>
      <w:r w:rsidR="00295FAF" w:rsidRPr="00126E56">
        <w:rPr>
          <w:rFonts w:ascii="Arial" w:eastAsia="Times New Roman" w:hAnsi="Arial" w:cs="Arial"/>
          <w:b/>
          <w:color w:val="auto"/>
          <w:kern w:val="0"/>
          <w:sz w:val="22"/>
          <w:szCs w:val="22"/>
          <w:lang w:eastAsia="en-US" w:bidi="ar-SA"/>
        </w:rPr>
        <w:t xml:space="preserve"> Emprega menor, a partir de quatorze anos, na condição de aprendiz. </w:t>
      </w:r>
    </w:p>
    <w:p w14:paraId="0000C817"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3908CDC2"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21CA562F"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6A590E02" w14:textId="55681641"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8C797F">
        <w:rPr>
          <w:rFonts w:ascii="Arial" w:eastAsia="Times New Roman" w:hAnsi="Arial" w:cs="Arial"/>
          <w:noProof/>
          <w:color w:val="auto"/>
          <w:kern w:val="0"/>
          <w:sz w:val="22"/>
          <w:szCs w:val="22"/>
          <w:lang w:eastAsia="en-US" w:bidi="ar-SA"/>
        </w:rPr>
        <w:t>16 de janeiro de 2024</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757B40C2"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1470511C"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33E451C0"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5920FD87"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61AB0885"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7972C668"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433279CB"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02773DE3"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0EE21452"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682A528"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F60E0E0"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C65738C"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FA23848"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B09A543"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F0C81C0"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4596BEE"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A0EED7E" w14:textId="5397F629"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ANEXO </w:t>
      </w:r>
      <w:r w:rsidR="00D030A0">
        <w:rPr>
          <w:rFonts w:ascii="Arial" w:hAnsi="Arial" w:cs="Arial"/>
          <w:b/>
          <w:color w:val="auto"/>
          <w:sz w:val="22"/>
          <w:szCs w:val="22"/>
        </w:rPr>
        <w:t>I</w:t>
      </w:r>
      <w:r w:rsidRPr="00126E56">
        <w:rPr>
          <w:rFonts w:ascii="Arial" w:hAnsi="Arial" w:cs="Arial"/>
          <w:b/>
          <w:color w:val="auto"/>
          <w:sz w:val="22"/>
          <w:szCs w:val="22"/>
        </w:rPr>
        <w:t>V</w:t>
      </w:r>
    </w:p>
    <w:p w14:paraId="49B9BEBC"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5D70278"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4869D12" w14:textId="2D7D4359" w:rsidR="00912E1B" w:rsidRPr="00126E56" w:rsidRDefault="00912E1B" w:rsidP="00D030A0">
      <w:pPr>
        <w:pBdr>
          <w:top w:val="single" w:sz="4" w:space="1" w:color="auto"/>
          <w:left w:val="single" w:sz="4" w:space="4" w:color="auto"/>
          <w:bottom w:val="single" w:sz="4" w:space="1" w:color="auto"/>
          <w:right w:val="single" w:sz="4" w:space="4" w:color="auto"/>
        </w:pBdr>
        <w:shd w:val="clear" w:color="auto" w:fill="F4B083" w:themeFill="accent2" w:themeFillTint="99"/>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MODELO DE DECLARAÇÃO DE IDONEIDADE</w:t>
      </w:r>
    </w:p>
    <w:p w14:paraId="4B448F89"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0434600"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FE12F90" w14:textId="346C1F4B"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01/2024</w:t>
      </w:r>
    </w:p>
    <w:p w14:paraId="0CEA7EAF" w14:textId="58079EFA"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D030A0">
        <w:rPr>
          <w:rFonts w:ascii="Arial" w:hAnsi="Arial" w:cs="Arial"/>
          <w:bCs/>
          <w:color w:val="auto"/>
          <w:sz w:val="22"/>
          <w:szCs w:val="22"/>
        </w:rPr>
        <w:t>06/2024</w:t>
      </w:r>
    </w:p>
    <w:p w14:paraId="7BDA7F75"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E798191" w14:textId="77777777" w:rsidR="00912E1B" w:rsidRPr="00126E56" w:rsidRDefault="00912E1B"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D780839" w14:textId="43DD8FAA" w:rsidR="00295FAF" w:rsidRPr="00126E56" w:rsidRDefault="00912E1B" w:rsidP="00912E1B">
      <w:pPr>
        <w:widowControl/>
        <w:tabs>
          <w:tab w:val="clear" w:pos="708"/>
        </w:tabs>
        <w:suppressAutoHyphens w:val="0"/>
        <w:spacing w:line="276" w:lineRule="auto"/>
        <w:jc w:val="both"/>
        <w:rPr>
          <w:rFonts w:ascii="Arial" w:hAnsi="Arial" w:cs="Arial"/>
          <w:b/>
          <w:color w:val="auto"/>
          <w:sz w:val="22"/>
          <w:szCs w:val="22"/>
        </w:rPr>
      </w:pPr>
      <w:r w:rsidRPr="00126E56">
        <w:rPr>
          <w:rFonts w:ascii="Arial" w:eastAsia="Times New Roman" w:hAnsi="Arial" w:cs="Arial"/>
          <w:b/>
          <w:color w:val="auto"/>
          <w:kern w:val="0"/>
          <w:sz w:val="22"/>
          <w:szCs w:val="22"/>
          <w:lang w:eastAsia="en-US" w:bidi="ar-SA"/>
        </w:rPr>
        <w:t>(Inserir a Razão Social da Empresa)</w:t>
      </w:r>
      <w:r w:rsidRPr="00126E56">
        <w:rPr>
          <w:rFonts w:ascii="Arial" w:eastAsia="Times New Roman" w:hAnsi="Arial" w:cs="Arial"/>
          <w:color w:val="auto"/>
          <w:kern w:val="0"/>
          <w:sz w:val="22"/>
          <w:szCs w:val="22"/>
          <w:lang w:eastAsia="en-US" w:bidi="ar-SA"/>
        </w:rPr>
        <w:t>, inscrita no CNPJ sob o n° (</w:t>
      </w:r>
      <w:r w:rsidRPr="00126E56">
        <w:rPr>
          <w:rFonts w:ascii="Arial" w:eastAsia="Times New Roman" w:hAnsi="Arial" w:cs="Arial"/>
          <w:b/>
          <w:bCs/>
          <w:color w:val="auto"/>
          <w:kern w:val="0"/>
          <w:sz w:val="22"/>
          <w:szCs w:val="22"/>
          <w:lang w:eastAsia="en-US" w:bidi="ar-SA"/>
        </w:rPr>
        <w:t>inserir o número do CNPJ</w:t>
      </w:r>
      <w:r w:rsidRPr="00126E56">
        <w:rPr>
          <w:rFonts w:ascii="Arial" w:eastAsia="Times New Roman" w:hAnsi="Arial" w:cs="Arial"/>
          <w:color w:val="auto"/>
          <w:kern w:val="0"/>
          <w:sz w:val="22"/>
          <w:szCs w:val="22"/>
          <w:lang w:eastAsia="en-US" w:bidi="ar-SA"/>
        </w:rPr>
        <w:t xml:space="preserve">), por intermédio de seu representante legal o (a) Sr (a) </w:t>
      </w:r>
      <w:r w:rsidRPr="00126E56">
        <w:rPr>
          <w:rFonts w:ascii="Arial" w:eastAsia="Times New Roman" w:hAnsi="Arial" w:cs="Arial"/>
          <w:b/>
          <w:color w:val="auto"/>
          <w:kern w:val="0"/>
          <w:sz w:val="22"/>
          <w:szCs w:val="22"/>
          <w:lang w:eastAsia="en-US" w:bidi="ar-SA"/>
        </w:rPr>
        <w:t xml:space="preserve">(Nome completo do (a) representante legal) </w:t>
      </w:r>
      <w:r w:rsidRPr="00126E56">
        <w:rPr>
          <w:rFonts w:ascii="Arial" w:eastAsia="Times New Roman" w:hAnsi="Arial" w:cs="Arial"/>
          <w:color w:val="auto"/>
          <w:kern w:val="0"/>
          <w:sz w:val="22"/>
          <w:szCs w:val="22"/>
          <w:lang w:eastAsia="en-US" w:bidi="ar-SA"/>
        </w:rPr>
        <w:t>portador (a) do documento de identidade nº (inserir o número), expedido pelo (</w:t>
      </w:r>
      <w:r w:rsidRPr="00126E56">
        <w:rPr>
          <w:rFonts w:ascii="Arial" w:eastAsia="Times New Roman" w:hAnsi="Arial" w:cs="Arial"/>
          <w:b/>
          <w:bCs/>
          <w:color w:val="auto"/>
          <w:kern w:val="0"/>
          <w:sz w:val="22"/>
          <w:szCs w:val="22"/>
          <w:lang w:eastAsia="en-US" w:bidi="ar-SA"/>
        </w:rPr>
        <w:t>inserir o órgão emissor/UF</w:t>
      </w:r>
      <w:r w:rsidRPr="00126E56">
        <w:rPr>
          <w:rFonts w:ascii="Arial" w:eastAsia="Times New Roman" w:hAnsi="Arial" w:cs="Arial"/>
          <w:color w:val="auto"/>
          <w:kern w:val="0"/>
          <w:sz w:val="22"/>
          <w:szCs w:val="22"/>
          <w:lang w:eastAsia="en-US" w:bidi="ar-SA"/>
        </w:rPr>
        <w:t>) e do CPF nº (</w:t>
      </w:r>
      <w:r w:rsidRPr="00126E56">
        <w:rPr>
          <w:rFonts w:ascii="Arial" w:eastAsia="Times New Roman" w:hAnsi="Arial" w:cs="Arial"/>
          <w:b/>
          <w:bCs/>
          <w:color w:val="auto"/>
          <w:kern w:val="0"/>
          <w:sz w:val="22"/>
          <w:szCs w:val="22"/>
          <w:lang w:eastAsia="en-US" w:bidi="ar-SA"/>
        </w:rPr>
        <w:t>inserir o número com 11 dígitos</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DECLARA</w:t>
      </w:r>
      <w:r w:rsidRPr="00126E56">
        <w:rPr>
          <w:rFonts w:ascii="Arial" w:eastAsia="Times New Roman" w:hAnsi="Arial" w:cs="Arial"/>
          <w:color w:val="auto"/>
          <w:kern w:val="0"/>
          <w:sz w:val="22"/>
          <w:szCs w:val="22"/>
          <w:lang w:eastAsia="en-US" w:bidi="ar-SA"/>
        </w:rPr>
        <w:t xml:space="preserve">, nos termos do art. 299 do Código Penal Brasileiro, que </w:t>
      </w:r>
      <w:r w:rsidRPr="00126E56">
        <w:rPr>
          <w:rFonts w:ascii="Arial" w:hAnsi="Arial" w:cs="Arial"/>
          <w:color w:val="auto"/>
          <w:sz w:val="22"/>
          <w:szCs w:val="22"/>
        </w:rPr>
        <w:t xml:space="preserve">não está impedida e/ou suspensa de contratar, declarada </w:t>
      </w:r>
      <w:r w:rsidRPr="00126E56">
        <w:rPr>
          <w:rFonts w:ascii="Arial" w:hAnsi="Arial" w:cs="Arial"/>
          <w:b/>
          <w:bCs/>
          <w:color w:val="auto"/>
          <w:sz w:val="22"/>
          <w:szCs w:val="22"/>
        </w:rPr>
        <w:t xml:space="preserve">INIDÔNEA </w:t>
      </w:r>
      <w:r w:rsidRPr="00126E56">
        <w:rPr>
          <w:rFonts w:ascii="Arial" w:hAnsi="Arial" w:cs="Arial"/>
          <w:color w:val="auto"/>
          <w:sz w:val="22"/>
          <w:szCs w:val="22"/>
        </w:rPr>
        <w:t>para licitar com</w:t>
      </w:r>
      <w:r w:rsidR="009E197F" w:rsidRPr="00126E56">
        <w:rPr>
          <w:rFonts w:ascii="Arial" w:hAnsi="Arial" w:cs="Arial"/>
          <w:color w:val="auto"/>
          <w:sz w:val="22"/>
          <w:szCs w:val="22"/>
        </w:rPr>
        <w:t xml:space="preserve"> o poder público municipal, estadual ou federal</w:t>
      </w:r>
      <w:r w:rsidRPr="00126E56">
        <w:rPr>
          <w:rFonts w:ascii="Arial" w:hAnsi="Arial" w:cs="Arial"/>
          <w:color w:val="auto"/>
          <w:sz w:val="22"/>
          <w:szCs w:val="22"/>
        </w:rPr>
        <w:t>, bem como não tem seu nome inscrito no Cadastro Nacional de Empresas Inidôneas e Suspensas (CEIS)</w:t>
      </w:r>
    </w:p>
    <w:p w14:paraId="09977502"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FC368F3"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7CF22B"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7654ADA"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33F57652" w14:textId="3580E12B"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8C797F">
        <w:rPr>
          <w:rFonts w:ascii="Arial" w:eastAsia="Times New Roman" w:hAnsi="Arial" w:cs="Arial"/>
          <w:noProof/>
          <w:color w:val="auto"/>
          <w:kern w:val="0"/>
          <w:sz w:val="22"/>
          <w:szCs w:val="22"/>
          <w:lang w:eastAsia="en-US" w:bidi="ar-SA"/>
        </w:rPr>
        <w:t>16 de janeiro de 2024</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6AC8FB8E"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3B6779A3"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0BB23038"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4DF08B31"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2018AF25"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6E03D7D6"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247C0BD4"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45DE8AD3"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670C83E1"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881F767"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FB07FA2"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C2A9E6C"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5ACF003"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9990FE4"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3E7C8DD"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E119EEC"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1B5CE4" w14:textId="77777777" w:rsidR="00D3067C" w:rsidRDefault="00D3067C"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50ABF5F" w14:textId="42D658D9"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V</w:t>
      </w:r>
    </w:p>
    <w:p w14:paraId="085C47E7"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73F18B9"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AA446B4" w14:textId="7203547B" w:rsidR="006B6185" w:rsidRPr="00126E56" w:rsidRDefault="006B6185" w:rsidP="00D030A0">
      <w:pPr>
        <w:pBdr>
          <w:top w:val="single" w:sz="4" w:space="1" w:color="auto"/>
          <w:left w:val="single" w:sz="4" w:space="4" w:color="auto"/>
          <w:bottom w:val="single" w:sz="4" w:space="1" w:color="auto"/>
          <w:right w:val="single" w:sz="4" w:space="4" w:color="auto"/>
        </w:pBdr>
        <w:shd w:val="clear" w:color="auto" w:fill="F4B083" w:themeFill="accent2" w:themeFillTint="99"/>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MODELO DE </w:t>
      </w:r>
      <w:r w:rsidR="00D642B8" w:rsidRPr="00126E56">
        <w:rPr>
          <w:rFonts w:ascii="Arial" w:hAnsi="Arial" w:cs="Arial"/>
          <w:b/>
          <w:color w:val="auto"/>
          <w:sz w:val="22"/>
          <w:szCs w:val="22"/>
        </w:rPr>
        <w:t>DECLARAÇÃO DE SUPERVENIÊNCIA DE FATO IMPEDITIVO PARA HABILITAÇÃO</w:t>
      </w:r>
    </w:p>
    <w:p w14:paraId="7B392487"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A3B57A3"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19DE726" w14:textId="22BDC6BF"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01/2024</w:t>
      </w:r>
    </w:p>
    <w:p w14:paraId="11B97BF7" w14:textId="7452C94F"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D030A0">
        <w:rPr>
          <w:rFonts w:ascii="Arial" w:hAnsi="Arial" w:cs="Arial"/>
          <w:bCs/>
          <w:color w:val="auto"/>
          <w:sz w:val="22"/>
          <w:szCs w:val="22"/>
        </w:rPr>
        <w:t>06/2024</w:t>
      </w:r>
    </w:p>
    <w:p w14:paraId="13D5806F"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0ACE3AA"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D36499B" w14:textId="315A0584" w:rsidR="006B6185" w:rsidRPr="00126E56" w:rsidRDefault="006B6185" w:rsidP="00D642B8">
      <w:pPr>
        <w:widowControl/>
        <w:tabs>
          <w:tab w:val="clear" w:pos="708"/>
        </w:tabs>
        <w:suppressAutoHyphens w:val="0"/>
        <w:spacing w:line="276" w:lineRule="auto"/>
        <w:jc w:val="both"/>
        <w:rPr>
          <w:rFonts w:ascii="Arial" w:hAnsi="Arial" w:cs="Arial"/>
          <w:b/>
          <w:color w:val="auto"/>
          <w:sz w:val="22"/>
          <w:szCs w:val="22"/>
        </w:rPr>
      </w:pPr>
      <w:r w:rsidRPr="00126E56">
        <w:rPr>
          <w:rFonts w:ascii="Arial" w:eastAsia="Times New Roman" w:hAnsi="Arial" w:cs="Arial"/>
          <w:b/>
          <w:color w:val="auto"/>
          <w:kern w:val="0"/>
          <w:sz w:val="22"/>
          <w:szCs w:val="22"/>
          <w:lang w:eastAsia="en-US" w:bidi="ar-SA"/>
        </w:rPr>
        <w:t>(Inserir a Razão Social da Empresa)</w:t>
      </w:r>
      <w:r w:rsidRPr="00126E56">
        <w:rPr>
          <w:rFonts w:ascii="Arial" w:eastAsia="Times New Roman" w:hAnsi="Arial" w:cs="Arial"/>
          <w:color w:val="auto"/>
          <w:kern w:val="0"/>
          <w:sz w:val="22"/>
          <w:szCs w:val="22"/>
          <w:lang w:eastAsia="en-US" w:bidi="ar-SA"/>
        </w:rPr>
        <w:t>, inscrita no CNPJ sob o n° (</w:t>
      </w:r>
      <w:r w:rsidRPr="00126E56">
        <w:rPr>
          <w:rFonts w:ascii="Arial" w:eastAsia="Times New Roman" w:hAnsi="Arial" w:cs="Arial"/>
          <w:b/>
          <w:bCs/>
          <w:color w:val="auto"/>
          <w:kern w:val="0"/>
          <w:sz w:val="22"/>
          <w:szCs w:val="22"/>
          <w:lang w:eastAsia="en-US" w:bidi="ar-SA"/>
        </w:rPr>
        <w:t>inserir o número do CNPJ</w:t>
      </w:r>
      <w:r w:rsidRPr="00126E56">
        <w:rPr>
          <w:rFonts w:ascii="Arial" w:eastAsia="Times New Roman" w:hAnsi="Arial" w:cs="Arial"/>
          <w:color w:val="auto"/>
          <w:kern w:val="0"/>
          <w:sz w:val="22"/>
          <w:szCs w:val="22"/>
          <w:lang w:eastAsia="en-US" w:bidi="ar-SA"/>
        </w:rPr>
        <w:t xml:space="preserve">), por intermédio de seu representante legal o (a) Sr (a) </w:t>
      </w:r>
      <w:r w:rsidRPr="00126E56">
        <w:rPr>
          <w:rFonts w:ascii="Arial" w:eastAsia="Times New Roman" w:hAnsi="Arial" w:cs="Arial"/>
          <w:b/>
          <w:color w:val="auto"/>
          <w:kern w:val="0"/>
          <w:sz w:val="22"/>
          <w:szCs w:val="22"/>
          <w:lang w:eastAsia="en-US" w:bidi="ar-SA"/>
        </w:rPr>
        <w:t xml:space="preserve">(Nome completo do (a) representante legal) </w:t>
      </w:r>
      <w:r w:rsidRPr="00126E56">
        <w:rPr>
          <w:rFonts w:ascii="Arial" w:eastAsia="Times New Roman" w:hAnsi="Arial" w:cs="Arial"/>
          <w:color w:val="auto"/>
          <w:kern w:val="0"/>
          <w:sz w:val="22"/>
          <w:szCs w:val="22"/>
          <w:lang w:eastAsia="en-US" w:bidi="ar-SA"/>
        </w:rPr>
        <w:t>portador (a) do documento de identidade nº (inserir o número), expedido pelo (</w:t>
      </w:r>
      <w:r w:rsidRPr="00126E56">
        <w:rPr>
          <w:rFonts w:ascii="Arial" w:eastAsia="Times New Roman" w:hAnsi="Arial" w:cs="Arial"/>
          <w:b/>
          <w:bCs/>
          <w:color w:val="auto"/>
          <w:kern w:val="0"/>
          <w:sz w:val="22"/>
          <w:szCs w:val="22"/>
          <w:lang w:eastAsia="en-US" w:bidi="ar-SA"/>
        </w:rPr>
        <w:t>inserir o órgão emissor/UF</w:t>
      </w:r>
      <w:r w:rsidRPr="00126E56">
        <w:rPr>
          <w:rFonts w:ascii="Arial" w:eastAsia="Times New Roman" w:hAnsi="Arial" w:cs="Arial"/>
          <w:color w:val="auto"/>
          <w:kern w:val="0"/>
          <w:sz w:val="22"/>
          <w:szCs w:val="22"/>
          <w:lang w:eastAsia="en-US" w:bidi="ar-SA"/>
        </w:rPr>
        <w:t>) e do CPF nº (</w:t>
      </w:r>
      <w:r w:rsidRPr="00126E56">
        <w:rPr>
          <w:rFonts w:ascii="Arial" w:eastAsia="Times New Roman" w:hAnsi="Arial" w:cs="Arial"/>
          <w:b/>
          <w:bCs/>
          <w:color w:val="auto"/>
          <w:kern w:val="0"/>
          <w:sz w:val="22"/>
          <w:szCs w:val="22"/>
          <w:lang w:eastAsia="en-US" w:bidi="ar-SA"/>
        </w:rPr>
        <w:t>inserir o número com 11 dígitos</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DECLARA</w:t>
      </w:r>
      <w:r w:rsidRPr="00126E56">
        <w:rPr>
          <w:rFonts w:ascii="Arial" w:eastAsia="Times New Roman" w:hAnsi="Arial" w:cs="Arial"/>
          <w:color w:val="auto"/>
          <w:kern w:val="0"/>
          <w:sz w:val="22"/>
          <w:szCs w:val="22"/>
          <w:lang w:eastAsia="en-US" w:bidi="ar-SA"/>
        </w:rPr>
        <w:t xml:space="preserve">, nos termos do art. 299 do Código Penal Brasileiro, </w:t>
      </w:r>
      <w:r w:rsidR="00D642B8" w:rsidRPr="00126E56">
        <w:rPr>
          <w:rFonts w:ascii="Arial" w:eastAsia="Times New Roman" w:hAnsi="Arial" w:cs="Arial"/>
          <w:color w:val="auto"/>
          <w:kern w:val="0"/>
          <w:sz w:val="22"/>
          <w:szCs w:val="22"/>
          <w:lang w:eastAsia="en-US" w:bidi="ar-SA"/>
        </w:rPr>
        <w:t xml:space="preserve">que, até a presente data, </w:t>
      </w:r>
      <w:r w:rsidR="00D642B8" w:rsidRPr="00126E56">
        <w:rPr>
          <w:rFonts w:ascii="Arial" w:eastAsia="Times New Roman" w:hAnsi="Arial" w:cs="Arial"/>
          <w:b/>
          <w:bCs/>
          <w:color w:val="auto"/>
          <w:kern w:val="0"/>
          <w:sz w:val="22"/>
          <w:szCs w:val="22"/>
          <w:lang w:eastAsia="en-US" w:bidi="ar-SA"/>
        </w:rPr>
        <w:t>INEXISTEM</w:t>
      </w:r>
      <w:r w:rsidR="00D642B8" w:rsidRPr="00126E56">
        <w:rPr>
          <w:rFonts w:ascii="Arial" w:eastAsia="Times New Roman" w:hAnsi="Arial" w:cs="Arial"/>
          <w:color w:val="auto"/>
          <w:kern w:val="0"/>
          <w:sz w:val="22"/>
          <w:szCs w:val="22"/>
          <w:lang w:eastAsia="en-US" w:bidi="ar-SA"/>
        </w:rPr>
        <w:t xml:space="preserve"> fatos impeditivos para sua habilitação no presente processo licitatório. Declara ainda estar ciente da obrigatoriedade de comunicar a ocorrência de qualquer evento impeditivo posterior.</w:t>
      </w:r>
    </w:p>
    <w:p w14:paraId="16B2919E"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B890777"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2F0571B"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494A7422" w14:textId="06F875CC"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8C797F">
        <w:rPr>
          <w:rFonts w:ascii="Arial" w:eastAsia="Times New Roman" w:hAnsi="Arial" w:cs="Arial"/>
          <w:noProof/>
          <w:color w:val="auto"/>
          <w:kern w:val="0"/>
          <w:sz w:val="22"/>
          <w:szCs w:val="22"/>
          <w:lang w:eastAsia="en-US" w:bidi="ar-SA"/>
        </w:rPr>
        <w:t>16 de janeiro de 2024</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48562793"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2C390978"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232D1CFB"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14BDA19A"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49ED514F"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30551EAA"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4C8626DD"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518DD496"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49215256"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00D93B0" w14:textId="77777777" w:rsidR="006B6185" w:rsidRPr="00126E56" w:rsidRDefault="006B618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DDAB707"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A1C16F"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2DF8FBC"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5EB8813" w14:textId="77777777" w:rsidR="00D642B8" w:rsidRPr="00126E56" w:rsidRDefault="00D642B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4514BB2" w14:textId="77777777" w:rsidR="00D642B8" w:rsidRPr="00126E56" w:rsidRDefault="00D642B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7A8B55" w14:textId="77777777" w:rsidR="00F1459D" w:rsidRPr="00126E56" w:rsidRDefault="00F1459D" w:rsidP="00F1459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03FFDE4" w14:textId="77777777" w:rsidR="00F1459D" w:rsidRPr="00126E56" w:rsidRDefault="00F1459D" w:rsidP="00F1459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62C5F65" w14:textId="038337E5"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VI</w:t>
      </w:r>
    </w:p>
    <w:p w14:paraId="3F545CFD"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28031B3"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AFF6710" w14:textId="4DC14E64" w:rsidR="006956FC" w:rsidRPr="00126E56" w:rsidRDefault="006956FC" w:rsidP="00D030A0">
      <w:pPr>
        <w:pBdr>
          <w:top w:val="single" w:sz="4" w:space="1" w:color="auto"/>
          <w:left w:val="single" w:sz="4" w:space="4" w:color="auto"/>
          <w:bottom w:val="single" w:sz="4" w:space="1" w:color="auto"/>
          <w:right w:val="single" w:sz="4" w:space="4" w:color="auto"/>
        </w:pBdr>
        <w:shd w:val="clear" w:color="auto" w:fill="F4B083" w:themeFill="accent2" w:themeFillTint="99"/>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MODELO DE CARTA DE APRESENTAÇÃO DA PROPOSTA DE PREÇOS</w:t>
      </w:r>
    </w:p>
    <w:p w14:paraId="23218BC8"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8FC4F9F" w14:textId="005D91A1"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01/2024</w:t>
      </w:r>
    </w:p>
    <w:p w14:paraId="62876A0A" w14:textId="75A71951"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D030A0">
        <w:rPr>
          <w:rFonts w:ascii="Arial" w:hAnsi="Arial" w:cs="Arial"/>
          <w:bCs/>
          <w:color w:val="auto"/>
          <w:sz w:val="22"/>
          <w:szCs w:val="22"/>
        </w:rPr>
        <w:t>06/2024</w:t>
      </w:r>
    </w:p>
    <w:p w14:paraId="68D3A071" w14:textId="77777777" w:rsidR="00F1459D" w:rsidRPr="00126E56" w:rsidRDefault="00F1459D" w:rsidP="000A63B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5B01022F" w14:textId="4B000F48"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O valor global da proposta é de (</w:t>
      </w:r>
      <w:r w:rsidRPr="00126E56">
        <w:rPr>
          <w:rFonts w:ascii="Arial" w:hAnsi="Arial" w:cs="Arial"/>
          <w:b/>
          <w:color w:val="auto"/>
          <w:sz w:val="22"/>
          <w:szCs w:val="22"/>
        </w:rPr>
        <w:t>expressar o valor numérico e por extenso em reais</w:t>
      </w:r>
      <w:r w:rsidR="00D030A0">
        <w:rPr>
          <w:rFonts w:ascii="Arial" w:hAnsi="Arial" w:cs="Arial"/>
          <w:b/>
          <w:color w:val="auto"/>
          <w:sz w:val="22"/>
          <w:szCs w:val="22"/>
        </w:rPr>
        <w:t>).</w:t>
      </w:r>
    </w:p>
    <w:p w14:paraId="364DE80E"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826EA6C" w14:textId="16B5244B" w:rsidR="006956FC" w:rsidRPr="00126E56" w:rsidRDefault="006956FC" w:rsidP="006956FC">
      <w:pPr>
        <w:pBdr>
          <w:top w:val="single" w:sz="4" w:space="1" w:color="auto"/>
          <w:left w:val="single" w:sz="4" w:space="4" w:color="auto"/>
          <w:bottom w:val="single" w:sz="4" w:space="1" w:color="auto"/>
          <w:right w:val="single" w:sz="4" w:space="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O prazo de validade desta proposta é de (</w:t>
      </w:r>
      <w:r w:rsidRPr="00126E56">
        <w:rPr>
          <w:rFonts w:ascii="Arial" w:hAnsi="Arial" w:cs="Arial"/>
          <w:b/>
          <w:color w:val="auto"/>
          <w:sz w:val="22"/>
          <w:szCs w:val="22"/>
        </w:rPr>
        <w:t>indicar o número</w:t>
      </w:r>
      <w:r w:rsidRPr="00126E56">
        <w:rPr>
          <w:rFonts w:ascii="Arial" w:hAnsi="Arial" w:cs="Arial"/>
          <w:bCs/>
          <w:color w:val="auto"/>
          <w:sz w:val="22"/>
          <w:szCs w:val="22"/>
        </w:rPr>
        <w:t>) dias.</w:t>
      </w:r>
    </w:p>
    <w:p w14:paraId="27FBDF04"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4A7759F" w14:textId="447F1A09"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
          <w:color w:val="auto"/>
          <w:sz w:val="22"/>
          <w:szCs w:val="22"/>
        </w:rPr>
        <w:t>DECLAR</w:t>
      </w:r>
      <w:r w:rsidR="000A63B6" w:rsidRPr="00126E56">
        <w:rPr>
          <w:rFonts w:ascii="Arial" w:hAnsi="Arial" w:cs="Arial"/>
          <w:b/>
          <w:color w:val="auto"/>
          <w:sz w:val="22"/>
          <w:szCs w:val="22"/>
        </w:rPr>
        <w:t>O</w:t>
      </w:r>
      <w:r w:rsidRPr="00126E56">
        <w:rPr>
          <w:rFonts w:ascii="Arial" w:hAnsi="Arial" w:cs="Arial"/>
          <w:b/>
          <w:color w:val="auto"/>
          <w:sz w:val="22"/>
          <w:szCs w:val="22"/>
        </w:rPr>
        <w:t xml:space="preserve"> </w:t>
      </w:r>
      <w:r w:rsidRPr="00126E56">
        <w:rPr>
          <w:rFonts w:ascii="Arial" w:hAnsi="Arial" w:cs="Arial"/>
          <w:bCs/>
          <w:color w:val="auto"/>
          <w:sz w:val="22"/>
          <w:szCs w:val="22"/>
        </w:rPr>
        <w:t>expressamente que o preço global proposto compreende todas as despesas concernentes à execução dos serviços projetados e especificados, com o fornecimento dos materiais e mão de obra, encargos sociais, ferramental, equipamentos, benefícios e despesas indiretas, assistência técnica, licenças inerentes a especialidade e tributos e tudo o mais necessário à perfeita e cabal execução do serviço;</w:t>
      </w:r>
    </w:p>
    <w:p w14:paraId="782113BE" w14:textId="37296F02"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
          <w:color w:val="auto"/>
          <w:sz w:val="22"/>
          <w:szCs w:val="22"/>
        </w:rPr>
        <w:t>DECLAR</w:t>
      </w:r>
      <w:r w:rsidR="000A63B6" w:rsidRPr="00126E56">
        <w:rPr>
          <w:rFonts w:ascii="Arial" w:hAnsi="Arial" w:cs="Arial"/>
          <w:b/>
          <w:color w:val="auto"/>
          <w:sz w:val="22"/>
          <w:szCs w:val="22"/>
        </w:rPr>
        <w:t>O</w:t>
      </w:r>
      <w:r w:rsidRPr="00126E56">
        <w:rPr>
          <w:rFonts w:ascii="Arial" w:hAnsi="Arial" w:cs="Arial"/>
          <w:bCs/>
          <w:color w:val="auto"/>
          <w:sz w:val="22"/>
          <w:szCs w:val="22"/>
        </w:rPr>
        <w:t xml:space="preserve"> que nos responsabilizamos pela execução dos serviços e pela fiel observância das especificações técnicas;</w:t>
      </w:r>
    </w:p>
    <w:p w14:paraId="3E370E03" w14:textId="12C6E759" w:rsidR="00F1459D"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
          <w:color w:val="auto"/>
          <w:sz w:val="22"/>
          <w:szCs w:val="22"/>
        </w:rPr>
        <w:t>DECLAR</w:t>
      </w:r>
      <w:r w:rsidR="000A63B6" w:rsidRPr="00126E56">
        <w:rPr>
          <w:rFonts w:ascii="Arial" w:hAnsi="Arial" w:cs="Arial"/>
          <w:b/>
          <w:color w:val="auto"/>
          <w:sz w:val="22"/>
          <w:szCs w:val="22"/>
        </w:rPr>
        <w:t>O</w:t>
      </w:r>
      <w:r w:rsidRPr="00126E56">
        <w:rPr>
          <w:rFonts w:ascii="Arial" w:hAnsi="Arial" w:cs="Arial"/>
          <w:b/>
          <w:color w:val="auto"/>
          <w:sz w:val="22"/>
          <w:szCs w:val="22"/>
        </w:rPr>
        <w:t xml:space="preserve"> </w:t>
      </w:r>
      <w:r w:rsidRPr="00126E56">
        <w:rPr>
          <w:rFonts w:ascii="Arial" w:hAnsi="Arial" w:cs="Arial"/>
          <w:bCs/>
          <w:color w:val="auto"/>
          <w:sz w:val="22"/>
          <w:szCs w:val="22"/>
        </w:rPr>
        <w:t>que</w:t>
      </w:r>
      <w:r w:rsidR="000A63B6" w:rsidRPr="00126E56">
        <w:rPr>
          <w:rFonts w:ascii="Arial" w:hAnsi="Arial" w:cs="Arial"/>
          <w:bCs/>
          <w:color w:val="auto"/>
          <w:sz w:val="22"/>
          <w:szCs w:val="22"/>
        </w:rPr>
        <w:t xml:space="preserve"> tivemos inteiro conhecimento da </w:t>
      </w:r>
      <w:r w:rsidRPr="00126E56">
        <w:rPr>
          <w:rFonts w:ascii="Arial" w:hAnsi="Arial" w:cs="Arial"/>
          <w:bCs/>
          <w:color w:val="auto"/>
          <w:sz w:val="22"/>
          <w:szCs w:val="22"/>
        </w:rPr>
        <w:t>Planilha Demonstrativ</w:t>
      </w:r>
      <w:r w:rsidR="000A63B6" w:rsidRPr="00126E56">
        <w:rPr>
          <w:rFonts w:ascii="Arial" w:hAnsi="Arial" w:cs="Arial"/>
          <w:bCs/>
          <w:color w:val="auto"/>
          <w:sz w:val="22"/>
          <w:szCs w:val="22"/>
        </w:rPr>
        <w:t>a</w:t>
      </w:r>
      <w:r w:rsidRPr="00126E56">
        <w:rPr>
          <w:rFonts w:ascii="Arial" w:hAnsi="Arial" w:cs="Arial"/>
          <w:bCs/>
          <w:color w:val="auto"/>
          <w:sz w:val="22"/>
          <w:szCs w:val="22"/>
        </w:rPr>
        <w:t xml:space="preserve"> da Composição do Custo Unitário </w:t>
      </w:r>
      <w:r w:rsidR="000A63B6" w:rsidRPr="00126E56">
        <w:rPr>
          <w:rFonts w:ascii="Arial" w:hAnsi="Arial" w:cs="Arial"/>
          <w:bCs/>
          <w:color w:val="auto"/>
          <w:sz w:val="22"/>
          <w:szCs w:val="22"/>
        </w:rPr>
        <w:t xml:space="preserve">da Obra, </w:t>
      </w:r>
      <w:r w:rsidRPr="00126E56">
        <w:rPr>
          <w:rFonts w:ascii="Arial" w:hAnsi="Arial" w:cs="Arial"/>
          <w:bCs/>
          <w:color w:val="auto"/>
          <w:sz w:val="22"/>
          <w:szCs w:val="22"/>
        </w:rPr>
        <w:t>disponibilizada em meio eletrônico juntamente com o edital da presente licitação e que não serão processadas quaisquer alterações indevidas nos códigos e dados constantes das planilhas.</w:t>
      </w:r>
    </w:p>
    <w:p w14:paraId="5B5E6119" w14:textId="77777777" w:rsidR="000A63B6" w:rsidRPr="00126E56" w:rsidRDefault="000A63B6" w:rsidP="000A63B6">
      <w:pPr>
        <w:spacing w:line="276" w:lineRule="auto"/>
        <w:jc w:val="both"/>
        <w:rPr>
          <w:rFonts w:ascii="Arial" w:hAnsi="Arial" w:cs="Arial"/>
          <w:color w:val="auto"/>
          <w:sz w:val="22"/>
          <w:szCs w:val="22"/>
        </w:rPr>
      </w:pPr>
      <w:r w:rsidRPr="00126E56">
        <w:rPr>
          <w:rFonts w:ascii="Arial" w:hAnsi="Arial" w:cs="Arial"/>
          <w:b/>
          <w:bCs/>
          <w:color w:val="auto"/>
          <w:sz w:val="22"/>
          <w:szCs w:val="22"/>
        </w:rPr>
        <w:t>DECLARO</w:t>
      </w:r>
      <w:r w:rsidRPr="00126E56">
        <w:rPr>
          <w:rFonts w:ascii="Arial" w:hAnsi="Arial" w:cs="Arial"/>
          <w:color w:val="auto"/>
          <w:sz w:val="22"/>
          <w:szCs w:val="22"/>
        </w:rPr>
        <w:t xml:space="preserve">, sob as penas da lei, em especial o art. 299 do Código Penal Brasileiro, que: </w:t>
      </w:r>
    </w:p>
    <w:p w14:paraId="4EBFE3A2" w14:textId="77777777" w:rsidR="000A63B6" w:rsidRPr="00126E56" w:rsidRDefault="000A63B6" w:rsidP="000A63B6">
      <w:pPr>
        <w:spacing w:line="276" w:lineRule="auto"/>
        <w:jc w:val="both"/>
        <w:rPr>
          <w:rFonts w:ascii="Arial" w:hAnsi="Arial" w:cs="Arial"/>
          <w:color w:val="auto"/>
          <w:sz w:val="22"/>
          <w:szCs w:val="22"/>
        </w:rPr>
      </w:pPr>
    </w:p>
    <w:p w14:paraId="328C98BE" w14:textId="6557A41C"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(a) a proposta apresentada para participar do </w:t>
      </w:r>
      <w:r w:rsidRPr="00126E56">
        <w:rPr>
          <w:rFonts w:ascii="Arial" w:hAnsi="Arial" w:cs="Arial"/>
          <w:b/>
          <w:bCs/>
          <w:color w:val="auto"/>
          <w:sz w:val="22"/>
          <w:szCs w:val="22"/>
          <w:highlight w:val="lightGray"/>
        </w:rPr>
        <w:t>Pregão Eletrônico n.º 0</w:t>
      </w:r>
      <w:r w:rsidR="00D030A0">
        <w:rPr>
          <w:rFonts w:ascii="Arial" w:hAnsi="Arial" w:cs="Arial"/>
          <w:b/>
          <w:bCs/>
          <w:color w:val="auto"/>
          <w:sz w:val="22"/>
          <w:szCs w:val="22"/>
          <w:highlight w:val="lightGray"/>
        </w:rPr>
        <w:t>1</w:t>
      </w:r>
      <w:r w:rsidRPr="00126E56">
        <w:rPr>
          <w:rFonts w:ascii="Arial" w:hAnsi="Arial" w:cs="Arial"/>
          <w:b/>
          <w:bCs/>
          <w:color w:val="auto"/>
          <w:sz w:val="22"/>
          <w:szCs w:val="22"/>
          <w:highlight w:val="lightGray"/>
        </w:rPr>
        <w:t>/202</w:t>
      </w:r>
      <w:r w:rsidR="00D030A0">
        <w:rPr>
          <w:rFonts w:ascii="Arial" w:hAnsi="Arial" w:cs="Arial"/>
          <w:b/>
          <w:bCs/>
          <w:color w:val="auto"/>
          <w:sz w:val="22"/>
          <w:szCs w:val="22"/>
        </w:rPr>
        <w:t>4</w:t>
      </w:r>
      <w:r w:rsidRPr="00126E56">
        <w:rPr>
          <w:rFonts w:ascii="Arial" w:hAnsi="Arial" w:cs="Arial"/>
          <w:color w:val="auto"/>
          <w:sz w:val="22"/>
          <w:szCs w:val="22"/>
        </w:rPr>
        <w:t xml:space="preserve"> da Câmara de Vereadores de Charqueadas </w:t>
      </w:r>
      <w:r w:rsidRPr="00126E56">
        <w:rPr>
          <w:rFonts w:ascii="Arial" w:hAnsi="Arial" w:cs="Arial"/>
          <w:b/>
          <w:color w:val="auto"/>
          <w:sz w:val="22"/>
          <w:szCs w:val="22"/>
        </w:rPr>
        <w:t>foi elaborada de maneira independente pela licitante e o conteúdo da proposta não foi, no todo ou em parte</w:t>
      </w:r>
      <w:r w:rsidRPr="00126E56">
        <w:rPr>
          <w:rFonts w:ascii="Arial" w:hAnsi="Arial" w:cs="Arial"/>
          <w:color w:val="auto"/>
          <w:sz w:val="22"/>
          <w:szCs w:val="22"/>
        </w:rPr>
        <w:t xml:space="preserve">, direta ou indiretamente, informado, discutido ou recebido de qualquer outro participante potencial ou de fato do referido certame por qualquer meio ou por qualquer pessoa; </w:t>
      </w:r>
    </w:p>
    <w:p w14:paraId="56CC7129" w14:textId="4981A345"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(b) a intenção de apresentar a proposta elaborada para participar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rPr>
        <w:t>01/2024</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não foi informada, discutida ou recebida de qualquer outro participante potencial ou de fato do certame, por qualquer meio ou por qualquer pessoa; </w:t>
      </w:r>
    </w:p>
    <w:p w14:paraId="7C1E1E50" w14:textId="18E7C17C" w:rsidR="000A63B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(c) que não tentou, por qualquer meio ou por qualquer pessoa, influir na decisão de qualquer outro participante potencial ou de fato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highlight w:val="lightGray"/>
        </w:rPr>
        <w:t>01/2024</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quanto a participar ou não da referida licitação; </w:t>
      </w:r>
    </w:p>
    <w:p w14:paraId="3570EAD9" w14:textId="77777777" w:rsidR="00D3067C" w:rsidRDefault="00D3067C" w:rsidP="000A63B6">
      <w:pPr>
        <w:spacing w:after="120" w:line="276" w:lineRule="auto"/>
        <w:jc w:val="both"/>
        <w:rPr>
          <w:rFonts w:ascii="Arial" w:hAnsi="Arial" w:cs="Arial"/>
          <w:color w:val="auto"/>
          <w:sz w:val="22"/>
          <w:szCs w:val="22"/>
        </w:rPr>
      </w:pPr>
    </w:p>
    <w:p w14:paraId="1C2B18C0" w14:textId="77777777" w:rsidR="00D3067C" w:rsidRDefault="00D3067C" w:rsidP="000A63B6">
      <w:pPr>
        <w:spacing w:after="120" w:line="276" w:lineRule="auto"/>
        <w:jc w:val="both"/>
        <w:rPr>
          <w:rFonts w:ascii="Arial" w:hAnsi="Arial" w:cs="Arial"/>
          <w:color w:val="auto"/>
          <w:sz w:val="22"/>
          <w:szCs w:val="22"/>
        </w:rPr>
      </w:pPr>
    </w:p>
    <w:p w14:paraId="2A7DDCE6" w14:textId="47EE4DCA"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lastRenderedPageBreak/>
        <w:t xml:space="preserve">(d) que o conteúdo da proposta apresentada para participar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highlight w:val="lightGray"/>
        </w:rPr>
        <w:t>01/2024</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não será, no todo ou em parte, direta ou indiretamente, comunicado ou discutido com qualquer outro participante potencial ou de fato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rPr>
        <w:t>01/2024</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antes da adjudicação do objeto da referida licitação; </w:t>
      </w:r>
    </w:p>
    <w:p w14:paraId="39902485" w14:textId="7D3FA6BF"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(e) que o conteúdo da proposta apresentada para participar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highlight w:val="lightGray"/>
        </w:rPr>
        <w:t>01/2024</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não foi, no todo ou em parte, direta ou indiretamente, informado, discutido ou recebido de qualquer servidor ou vereador da Câmara de Vereadores de Charqueadas antes da abertura oficial das propostas; e </w:t>
      </w:r>
    </w:p>
    <w:p w14:paraId="69D5C84C" w14:textId="77777777"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(f) que está plenamente ciente do teor e da extensão desta declaração e que detém plenos poderes e informações para firmá-la. </w:t>
      </w:r>
    </w:p>
    <w:p w14:paraId="447674C2" w14:textId="77777777" w:rsidR="000A63B6" w:rsidRPr="00126E56" w:rsidRDefault="000A63B6" w:rsidP="000A63B6">
      <w:pPr>
        <w:spacing w:after="120" w:line="276" w:lineRule="auto"/>
        <w:jc w:val="both"/>
        <w:rPr>
          <w:rFonts w:ascii="Arial" w:hAnsi="Arial" w:cs="Arial"/>
          <w:color w:val="auto"/>
          <w:sz w:val="22"/>
          <w:szCs w:val="22"/>
        </w:rPr>
      </w:pPr>
    </w:p>
    <w:tbl>
      <w:tblPr>
        <w:tblStyle w:val="Tabelacomgrade"/>
        <w:tblW w:w="9639" w:type="dxa"/>
        <w:tblInd w:w="-5" w:type="dxa"/>
        <w:tblLook w:val="04A0" w:firstRow="1" w:lastRow="0" w:firstColumn="1" w:lastColumn="0" w:noHBand="0" w:noVBand="1"/>
      </w:tblPr>
      <w:tblGrid>
        <w:gridCol w:w="2273"/>
        <w:gridCol w:w="1261"/>
        <w:gridCol w:w="157"/>
        <w:gridCol w:w="433"/>
        <w:gridCol w:w="20"/>
        <w:gridCol w:w="256"/>
        <w:gridCol w:w="567"/>
        <w:gridCol w:w="562"/>
        <w:gridCol w:w="15"/>
        <w:gridCol w:w="977"/>
        <w:gridCol w:w="520"/>
        <w:gridCol w:w="123"/>
        <w:gridCol w:w="989"/>
        <w:gridCol w:w="69"/>
        <w:gridCol w:w="1417"/>
      </w:tblGrid>
      <w:tr w:rsidR="00547196" w:rsidRPr="00126E56" w14:paraId="551FCA56"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vAlign w:val="bottom"/>
          </w:tcPr>
          <w:p w14:paraId="7A5CCC8A" w14:textId="77777777" w:rsidR="00547196" w:rsidRPr="00126E56" w:rsidRDefault="00547196" w:rsidP="00DD0FEE">
            <w:pPr>
              <w:spacing w:after="120"/>
              <w:jc w:val="center"/>
              <w:rPr>
                <w:rFonts w:ascii="Arial" w:hAnsi="Arial" w:cs="Arial"/>
                <w:b/>
                <w:bCs/>
                <w:sz w:val="20"/>
                <w:szCs w:val="18"/>
              </w:rPr>
            </w:pPr>
            <w:r w:rsidRPr="00126E56">
              <w:rPr>
                <w:rFonts w:ascii="Arial" w:hAnsi="Arial" w:cs="Arial"/>
                <w:b/>
                <w:bCs/>
                <w:sz w:val="20"/>
                <w:szCs w:val="18"/>
              </w:rPr>
              <w:t>DADOS DA EMPRESA</w:t>
            </w:r>
          </w:p>
        </w:tc>
      </w:tr>
      <w:tr w:rsidR="00547196" w:rsidRPr="00126E56" w14:paraId="4858C845"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FA216F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Razão Social:</w:t>
            </w:r>
          </w:p>
        </w:tc>
      </w:tr>
      <w:tr w:rsidR="00547196" w:rsidRPr="00126E56" w14:paraId="72BD691C"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1107C92C"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Nome fantasia:</w:t>
            </w:r>
          </w:p>
        </w:tc>
      </w:tr>
      <w:tr w:rsidR="00547196" w:rsidRPr="00126E56" w14:paraId="3F67EDA0"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677645F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Enquadramento jurídico: </w:t>
            </w:r>
            <w:sdt>
              <w:sdtPr>
                <w:rPr>
                  <w:rFonts w:ascii="Arial" w:hAnsi="Arial" w:cs="Arial"/>
                  <w:sz w:val="20"/>
                  <w:szCs w:val="18"/>
                </w:rPr>
                <w:id w:val="558671325"/>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EIRELI </w:t>
            </w:r>
            <w:sdt>
              <w:sdtPr>
                <w:rPr>
                  <w:rFonts w:ascii="Arial" w:hAnsi="Arial" w:cs="Arial"/>
                  <w:sz w:val="20"/>
                  <w:szCs w:val="18"/>
                </w:rPr>
                <w:id w:val="-1236463198"/>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Individual </w:t>
            </w:r>
            <w:sdt>
              <w:sdtPr>
                <w:rPr>
                  <w:rFonts w:ascii="Arial" w:hAnsi="Arial" w:cs="Arial"/>
                  <w:sz w:val="20"/>
                  <w:szCs w:val="18"/>
                </w:rPr>
                <w:id w:val="1019508718"/>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Sociedade por cotas </w:t>
            </w:r>
            <w:sdt>
              <w:sdtPr>
                <w:rPr>
                  <w:rFonts w:ascii="Arial" w:hAnsi="Arial" w:cs="Arial"/>
                  <w:sz w:val="20"/>
                  <w:szCs w:val="18"/>
                </w:rPr>
                <w:id w:val="817846358"/>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Sociedade Anônima</w:t>
            </w:r>
          </w:p>
        </w:tc>
      </w:tr>
      <w:tr w:rsidR="00547196" w:rsidRPr="00126E56" w14:paraId="44FDAB53"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1113F07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Regime especial de tributação: </w:t>
            </w:r>
            <w:sdt>
              <w:sdtPr>
                <w:rPr>
                  <w:rFonts w:ascii="Arial" w:hAnsi="Arial" w:cs="Arial"/>
                  <w:sz w:val="20"/>
                  <w:szCs w:val="18"/>
                </w:rPr>
                <w:id w:val="-516920351"/>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MEI </w:t>
            </w:r>
            <w:sdt>
              <w:sdtPr>
                <w:rPr>
                  <w:rFonts w:ascii="Arial" w:hAnsi="Arial" w:cs="Arial"/>
                  <w:sz w:val="20"/>
                  <w:szCs w:val="18"/>
                </w:rPr>
                <w:id w:val="624124334"/>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microempresa </w:t>
            </w:r>
            <w:sdt>
              <w:sdtPr>
                <w:rPr>
                  <w:rFonts w:ascii="Arial" w:hAnsi="Arial" w:cs="Arial"/>
                  <w:sz w:val="20"/>
                  <w:szCs w:val="18"/>
                </w:rPr>
                <w:id w:val="-1750349203"/>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empresa de pequeno porte</w:t>
            </w:r>
          </w:p>
        </w:tc>
      </w:tr>
      <w:tr w:rsidR="00547196" w:rsidRPr="00126E56" w14:paraId="3B498DF4"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52A266AB"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Endereço:</w:t>
            </w:r>
          </w:p>
        </w:tc>
      </w:tr>
      <w:tr w:rsidR="00547196" w:rsidRPr="00126E56" w14:paraId="3913960E" w14:textId="77777777" w:rsidTr="00547196">
        <w:tc>
          <w:tcPr>
            <w:tcW w:w="5529" w:type="dxa"/>
            <w:gridSpan w:val="8"/>
            <w:tcBorders>
              <w:top w:val="single" w:sz="4" w:space="0" w:color="auto"/>
              <w:left w:val="single" w:sz="4" w:space="0" w:color="auto"/>
              <w:bottom w:val="single" w:sz="4" w:space="0" w:color="auto"/>
              <w:right w:val="nil"/>
            </w:tcBorders>
          </w:tcPr>
          <w:p w14:paraId="0FD7AFB2"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Município: </w:t>
            </w:r>
          </w:p>
        </w:tc>
        <w:tc>
          <w:tcPr>
            <w:tcW w:w="2693" w:type="dxa"/>
            <w:gridSpan w:val="6"/>
            <w:tcBorders>
              <w:top w:val="single" w:sz="4" w:space="0" w:color="auto"/>
              <w:left w:val="nil"/>
              <w:bottom w:val="single" w:sz="4" w:space="0" w:color="auto"/>
              <w:right w:val="nil"/>
            </w:tcBorders>
          </w:tcPr>
          <w:p w14:paraId="607C0246"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Bairro:</w:t>
            </w:r>
          </w:p>
        </w:tc>
        <w:tc>
          <w:tcPr>
            <w:tcW w:w="1417" w:type="dxa"/>
            <w:tcBorders>
              <w:top w:val="single" w:sz="4" w:space="0" w:color="auto"/>
              <w:left w:val="nil"/>
              <w:bottom w:val="single" w:sz="4" w:space="0" w:color="auto"/>
              <w:right w:val="single" w:sz="4" w:space="0" w:color="auto"/>
            </w:tcBorders>
          </w:tcPr>
          <w:p w14:paraId="107023A1" w14:textId="77777777" w:rsidR="00547196" w:rsidRPr="00126E56" w:rsidRDefault="00547196" w:rsidP="00547196">
            <w:pPr>
              <w:spacing w:after="120"/>
              <w:ind w:left="-392" w:firstLine="392"/>
              <w:jc w:val="both"/>
              <w:rPr>
                <w:rFonts w:ascii="Arial" w:hAnsi="Arial" w:cs="Arial"/>
                <w:sz w:val="20"/>
                <w:szCs w:val="18"/>
              </w:rPr>
            </w:pPr>
            <w:r w:rsidRPr="00126E56">
              <w:rPr>
                <w:rFonts w:ascii="Arial" w:hAnsi="Arial" w:cs="Arial"/>
                <w:sz w:val="20"/>
                <w:szCs w:val="18"/>
              </w:rPr>
              <w:t>Estado:</w:t>
            </w:r>
          </w:p>
        </w:tc>
      </w:tr>
      <w:tr w:rsidR="00547196" w:rsidRPr="00126E56" w14:paraId="3DD3486F" w14:textId="77777777" w:rsidTr="00547196">
        <w:tc>
          <w:tcPr>
            <w:tcW w:w="3534" w:type="dxa"/>
            <w:gridSpan w:val="2"/>
            <w:tcBorders>
              <w:top w:val="single" w:sz="4" w:space="0" w:color="auto"/>
              <w:left w:val="single" w:sz="4" w:space="0" w:color="auto"/>
              <w:bottom w:val="single" w:sz="4" w:space="0" w:color="auto"/>
              <w:right w:val="nil"/>
            </w:tcBorders>
          </w:tcPr>
          <w:p w14:paraId="3F706443"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CEP:</w:t>
            </w:r>
          </w:p>
        </w:tc>
        <w:tc>
          <w:tcPr>
            <w:tcW w:w="6105" w:type="dxa"/>
            <w:gridSpan w:val="13"/>
            <w:tcBorders>
              <w:top w:val="single" w:sz="4" w:space="0" w:color="auto"/>
              <w:left w:val="nil"/>
              <w:bottom w:val="single" w:sz="4" w:space="0" w:color="auto"/>
              <w:right w:val="single" w:sz="4" w:space="0" w:color="auto"/>
            </w:tcBorders>
          </w:tcPr>
          <w:p w14:paraId="55C33BA0"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Complemento:</w:t>
            </w:r>
          </w:p>
        </w:tc>
      </w:tr>
      <w:tr w:rsidR="00547196" w:rsidRPr="00126E56" w14:paraId="4DF66160" w14:textId="77777777" w:rsidTr="00547196">
        <w:tc>
          <w:tcPr>
            <w:tcW w:w="4400" w:type="dxa"/>
            <w:gridSpan w:val="6"/>
            <w:tcBorders>
              <w:top w:val="single" w:sz="4" w:space="0" w:color="auto"/>
              <w:left w:val="single" w:sz="4" w:space="0" w:color="auto"/>
              <w:bottom w:val="single" w:sz="4" w:space="0" w:color="auto"/>
              <w:right w:val="nil"/>
            </w:tcBorders>
          </w:tcPr>
          <w:p w14:paraId="6D8EA5F6"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CNPJ:</w:t>
            </w:r>
          </w:p>
        </w:tc>
        <w:tc>
          <w:tcPr>
            <w:tcW w:w="5239" w:type="dxa"/>
            <w:gridSpan w:val="9"/>
            <w:tcBorders>
              <w:top w:val="single" w:sz="4" w:space="0" w:color="auto"/>
              <w:left w:val="nil"/>
              <w:bottom w:val="single" w:sz="4" w:space="0" w:color="auto"/>
              <w:right w:val="single" w:sz="4" w:space="0" w:color="auto"/>
            </w:tcBorders>
          </w:tcPr>
          <w:p w14:paraId="1481ADD4"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Inscrição Estadual: </w:t>
            </w:r>
            <w:sdt>
              <w:sdtPr>
                <w:rPr>
                  <w:rFonts w:ascii="Arial" w:hAnsi="Arial" w:cs="Arial"/>
                  <w:sz w:val="20"/>
                  <w:szCs w:val="18"/>
                </w:rPr>
                <w:id w:val="-1144505307"/>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Isento</w:t>
            </w:r>
          </w:p>
        </w:tc>
      </w:tr>
      <w:tr w:rsidR="00547196" w:rsidRPr="00126E56" w14:paraId="46A7FEC4" w14:textId="77777777" w:rsidTr="00547196">
        <w:tc>
          <w:tcPr>
            <w:tcW w:w="2273" w:type="dxa"/>
            <w:tcBorders>
              <w:top w:val="single" w:sz="4" w:space="0" w:color="auto"/>
              <w:left w:val="single" w:sz="4" w:space="0" w:color="auto"/>
              <w:bottom w:val="single" w:sz="4" w:space="0" w:color="auto"/>
              <w:right w:val="nil"/>
            </w:tcBorders>
          </w:tcPr>
          <w:p w14:paraId="00028508"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Inscrição Municipal: </w:t>
            </w:r>
          </w:p>
        </w:tc>
        <w:tc>
          <w:tcPr>
            <w:tcW w:w="4248" w:type="dxa"/>
            <w:gridSpan w:val="9"/>
            <w:tcBorders>
              <w:top w:val="single" w:sz="4" w:space="0" w:color="auto"/>
              <w:left w:val="nil"/>
              <w:bottom w:val="single" w:sz="4" w:space="0" w:color="auto"/>
              <w:right w:val="nil"/>
            </w:tcBorders>
          </w:tcPr>
          <w:p w14:paraId="7BB63F9F" w14:textId="77777777" w:rsidR="00547196" w:rsidRPr="00126E56" w:rsidRDefault="00547196" w:rsidP="00DD0FEE">
            <w:pPr>
              <w:spacing w:after="120"/>
              <w:ind w:left="2015" w:right="-1103" w:firstLine="567"/>
              <w:jc w:val="both"/>
              <w:rPr>
                <w:rFonts w:ascii="Arial" w:hAnsi="Arial" w:cs="Arial"/>
                <w:sz w:val="20"/>
                <w:szCs w:val="18"/>
              </w:rPr>
            </w:pPr>
            <w:r w:rsidRPr="00126E56">
              <w:rPr>
                <w:rFonts w:ascii="Arial" w:hAnsi="Arial" w:cs="Arial"/>
                <w:sz w:val="20"/>
                <w:szCs w:val="18"/>
              </w:rPr>
              <w:t xml:space="preserve">Data de abertura: </w:t>
            </w:r>
          </w:p>
        </w:tc>
        <w:tc>
          <w:tcPr>
            <w:tcW w:w="1632" w:type="dxa"/>
            <w:gridSpan w:val="3"/>
            <w:tcBorders>
              <w:top w:val="single" w:sz="4" w:space="0" w:color="auto"/>
              <w:left w:val="nil"/>
              <w:bottom w:val="single" w:sz="4" w:space="0" w:color="auto"/>
              <w:right w:val="nil"/>
            </w:tcBorders>
          </w:tcPr>
          <w:p w14:paraId="19B3AE0D" w14:textId="77777777" w:rsidR="00547196" w:rsidRPr="00126E56" w:rsidRDefault="00547196" w:rsidP="00DD0FEE">
            <w:pPr>
              <w:spacing w:after="120"/>
              <w:jc w:val="both"/>
              <w:rPr>
                <w:rFonts w:ascii="Arial" w:hAnsi="Arial" w:cs="Arial"/>
                <w:sz w:val="20"/>
                <w:szCs w:val="18"/>
              </w:rPr>
            </w:pPr>
          </w:p>
        </w:tc>
        <w:tc>
          <w:tcPr>
            <w:tcW w:w="1486" w:type="dxa"/>
            <w:gridSpan w:val="2"/>
            <w:tcBorders>
              <w:top w:val="single" w:sz="4" w:space="0" w:color="auto"/>
              <w:left w:val="nil"/>
              <w:bottom w:val="single" w:sz="4" w:space="0" w:color="auto"/>
              <w:right w:val="single" w:sz="4" w:space="0" w:color="auto"/>
            </w:tcBorders>
          </w:tcPr>
          <w:p w14:paraId="1D28F0BB" w14:textId="77777777" w:rsidR="00547196" w:rsidRPr="00126E56" w:rsidRDefault="00547196" w:rsidP="00DD0FEE">
            <w:pPr>
              <w:spacing w:after="120"/>
              <w:jc w:val="both"/>
              <w:rPr>
                <w:rFonts w:ascii="Arial" w:hAnsi="Arial" w:cs="Arial"/>
                <w:sz w:val="20"/>
                <w:szCs w:val="18"/>
              </w:rPr>
            </w:pPr>
          </w:p>
        </w:tc>
      </w:tr>
      <w:tr w:rsidR="00547196" w:rsidRPr="00126E56" w14:paraId="3DB83828"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5E56DF6"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Ramo de atividade:</w:t>
            </w:r>
          </w:p>
        </w:tc>
      </w:tr>
      <w:tr w:rsidR="00547196" w:rsidRPr="00126E56" w14:paraId="7E6EA38B" w14:textId="77777777" w:rsidTr="00547196">
        <w:tc>
          <w:tcPr>
            <w:tcW w:w="5544" w:type="dxa"/>
            <w:gridSpan w:val="9"/>
            <w:tcBorders>
              <w:top w:val="single" w:sz="4" w:space="0" w:color="auto"/>
              <w:left w:val="single" w:sz="4" w:space="0" w:color="auto"/>
              <w:bottom w:val="single" w:sz="4" w:space="0" w:color="auto"/>
              <w:right w:val="nil"/>
            </w:tcBorders>
          </w:tcPr>
          <w:p w14:paraId="5F4F1C70"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Atividades secundárias:</w:t>
            </w:r>
          </w:p>
        </w:tc>
        <w:tc>
          <w:tcPr>
            <w:tcW w:w="4095" w:type="dxa"/>
            <w:gridSpan w:val="6"/>
            <w:tcBorders>
              <w:top w:val="single" w:sz="4" w:space="0" w:color="auto"/>
              <w:left w:val="nil"/>
              <w:bottom w:val="single" w:sz="4" w:space="0" w:color="auto"/>
              <w:right w:val="single" w:sz="4" w:space="0" w:color="auto"/>
            </w:tcBorders>
          </w:tcPr>
          <w:p w14:paraId="7902E095" w14:textId="77777777" w:rsidR="00547196" w:rsidRPr="00126E56" w:rsidRDefault="00547196" w:rsidP="00DD0FEE">
            <w:pPr>
              <w:spacing w:after="120"/>
              <w:jc w:val="both"/>
              <w:rPr>
                <w:rFonts w:ascii="Arial" w:hAnsi="Arial" w:cs="Arial"/>
                <w:sz w:val="20"/>
                <w:szCs w:val="18"/>
              </w:rPr>
            </w:pPr>
          </w:p>
        </w:tc>
      </w:tr>
      <w:tr w:rsidR="00547196" w:rsidRPr="00126E56" w14:paraId="74CB45AD" w14:textId="77777777" w:rsidTr="00547196">
        <w:tc>
          <w:tcPr>
            <w:tcW w:w="5544" w:type="dxa"/>
            <w:gridSpan w:val="9"/>
            <w:tcBorders>
              <w:top w:val="single" w:sz="4" w:space="0" w:color="auto"/>
              <w:left w:val="single" w:sz="4" w:space="0" w:color="auto"/>
              <w:bottom w:val="single" w:sz="4" w:space="0" w:color="auto"/>
              <w:right w:val="nil"/>
            </w:tcBorders>
          </w:tcPr>
          <w:p w14:paraId="75850F97" w14:textId="77777777" w:rsidR="00547196" w:rsidRPr="00126E56" w:rsidRDefault="00547196" w:rsidP="00547196">
            <w:pPr>
              <w:spacing w:after="120"/>
              <w:ind w:right="620"/>
              <w:jc w:val="both"/>
              <w:rPr>
                <w:rFonts w:ascii="Arial" w:hAnsi="Arial" w:cs="Arial"/>
                <w:sz w:val="20"/>
                <w:szCs w:val="18"/>
              </w:rPr>
            </w:pPr>
            <w:r w:rsidRPr="00126E56">
              <w:rPr>
                <w:rFonts w:ascii="Arial" w:hAnsi="Arial" w:cs="Arial"/>
                <w:sz w:val="20"/>
                <w:szCs w:val="18"/>
              </w:rPr>
              <w:t xml:space="preserve">Telefones: </w:t>
            </w:r>
          </w:p>
        </w:tc>
        <w:tc>
          <w:tcPr>
            <w:tcW w:w="4095" w:type="dxa"/>
            <w:gridSpan w:val="6"/>
            <w:tcBorders>
              <w:top w:val="single" w:sz="4" w:space="0" w:color="auto"/>
              <w:left w:val="nil"/>
              <w:bottom w:val="single" w:sz="4" w:space="0" w:color="auto"/>
              <w:right w:val="single" w:sz="4" w:space="0" w:color="auto"/>
            </w:tcBorders>
          </w:tcPr>
          <w:p w14:paraId="0CB41D0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E-mail principal:</w:t>
            </w:r>
          </w:p>
        </w:tc>
      </w:tr>
      <w:tr w:rsidR="00547196" w:rsidRPr="00126E56" w14:paraId="7BC65A43"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53CE267"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Representante legal (sócio administrador):</w:t>
            </w:r>
          </w:p>
        </w:tc>
      </w:tr>
      <w:tr w:rsidR="00547196" w:rsidRPr="00126E56" w14:paraId="1A3EE34D" w14:textId="77777777" w:rsidTr="00547196">
        <w:tc>
          <w:tcPr>
            <w:tcW w:w="4144" w:type="dxa"/>
            <w:gridSpan w:val="5"/>
            <w:tcBorders>
              <w:top w:val="single" w:sz="4" w:space="0" w:color="auto"/>
              <w:left w:val="single" w:sz="4" w:space="0" w:color="auto"/>
              <w:bottom w:val="single" w:sz="4" w:space="0" w:color="auto"/>
              <w:right w:val="nil"/>
            </w:tcBorders>
          </w:tcPr>
          <w:p w14:paraId="0381BC2C"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CPF: </w:t>
            </w:r>
          </w:p>
        </w:tc>
        <w:tc>
          <w:tcPr>
            <w:tcW w:w="5495" w:type="dxa"/>
            <w:gridSpan w:val="10"/>
            <w:tcBorders>
              <w:top w:val="single" w:sz="4" w:space="0" w:color="auto"/>
              <w:left w:val="nil"/>
              <w:bottom w:val="single" w:sz="4" w:space="0" w:color="auto"/>
              <w:right w:val="single" w:sz="4" w:space="0" w:color="auto"/>
            </w:tcBorders>
          </w:tcPr>
          <w:p w14:paraId="231C92F7"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Telefone:</w:t>
            </w:r>
          </w:p>
        </w:tc>
      </w:tr>
      <w:tr w:rsidR="00547196" w:rsidRPr="00126E56" w14:paraId="746F94BC"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79A2C514"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Contatos comerciais:</w:t>
            </w:r>
          </w:p>
        </w:tc>
      </w:tr>
      <w:tr w:rsidR="00547196" w:rsidRPr="00126E56" w14:paraId="4E4B26EF"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77A9F5E4"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Contatos financeiros:</w:t>
            </w:r>
          </w:p>
        </w:tc>
      </w:tr>
      <w:tr w:rsidR="00547196" w:rsidRPr="00126E56" w14:paraId="05A2C677"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34218973" w14:textId="77777777" w:rsidR="00547196" w:rsidRPr="00126E56" w:rsidRDefault="00547196" w:rsidP="00DD0FEE">
            <w:pPr>
              <w:spacing w:after="120"/>
              <w:jc w:val="center"/>
              <w:rPr>
                <w:rFonts w:ascii="Arial" w:hAnsi="Arial" w:cs="Arial"/>
                <w:b/>
                <w:bCs/>
                <w:sz w:val="20"/>
                <w:szCs w:val="18"/>
              </w:rPr>
            </w:pPr>
            <w:r w:rsidRPr="00126E56">
              <w:rPr>
                <w:rFonts w:ascii="Arial" w:hAnsi="Arial" w:cs="Arial"/>
                <w:b/>
                <w:bCs/>
                <w:sz w:val="20"/>
                <w:szCs w:val="18"/>
              </w:rPr>
              <w:t>INFORMAÇÕES BANCÁRIAS</w:t>
            </w:r>
          </w:p>
        </w:tc>
      </w:tr>
      <w:tr w:rsidR="00547196" w:rsidRPr="00126E56" w14:paraId="3BFC0D6E" w14:textId="77777777" w:rsidTr="00547196">
        <w:tc>
          <w:tcPr>
            <w:tcW w:w="3691" w:type="dxa"/>
            <w:gridSpan w:val="3"/>
            <w:tcBorders>
              <w:top w:val="single" w:sz="4" w:space="0" w:color="auto"/>
              <w:left w:val="single" w:sz="4" w:space="0" w:color="auto"/>
              <w:bottom w:val="single" w:sz="4" w:space="0" w:color="auto"/>
              <w:right w:val="single" w:sz="4" w:space="0" w:color="auto"/>
            </w:tcBorders>
          </w:tcPr>
          <w:p w14:paraId="50A473DC"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 xml:space="preserve">Banco: </w:t>
            </w:r>
          </w:p>
        </w:tc>
        <w:tc>
          <w:tcPr>
            <w:tcW w:w="3350" w:type="dxa"/>
            <w:gridSpan w:val="8"/>
            <w:tcBorders>
              <w:top w:val="single" w:sz="4" w:space="0" w:color="auto"/>
              <w:left w:val="single" w:sz="4" w:space="0" w:color="auto"/>
              <w:bottom w:val="single" w:sz="4" w:space="0" w:color="auto"/>
              <w:right w:val="nil"/>
            </w:tcBorders>
          </w:tcPr>
          <w:p w14:paraId="4FFD9457"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Número:</w:t>
            </w:r>
          </w:p>
        </w:tc>
        <w:tc>
          <w:tcPr>
            <w:tcW w:w="2598" w:type="dxa"/>
            <w:gridSpan w:val="4"/>
            <w:tcBorders>
              <w:top w:val="single" w:sz="4" w:space="0" w:color="auto"/>
              <w:left w:val="single" w:sz="4" w:space="0" w:color="auto"/>
              <w:bottom w:val="single" w:sz="4" w:space="0" w:color="auto"/>
              <w:right w:val="single" w:sz="4" w:space="0" w:color="auto"/>
            </w:tcBorders>
          </w:tcPr>
          <w:p w14:paraId="4E30AA24"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Agência:</w:t>
            </w:r>
          </w:p>
        </w:tc>
      </w:tr>
      <w:tr w:rsidR="00547196" w:rsidRPr="00126E56" w14:paraId="4F4A2A0D" w14:textId="77777777" w:rsidTr="00547196">
        <w:tc>
          <w:tcPr>
            <w:tcW w:w="4967" w:type="dxa"/>
            <w:gridSpan w:val="7"/>
            <w:tcBorders>
              <w:top w:val="single" w:sz="4" w:space="0" w:color="auto"/>
              <w:left w:val="single" w:sz="4" w:space="0" w:color="auto"/>
              <w:bottom w:val="single" w:sz="4" w:space="0" w:color="auto"/>
              <w:right w:val="single" w:sz="4" w:space="0" w:color="auto"/>
            </w:tcBorders>
          </w:tcPr>
          <w:p w14:paraId="4F9C1372"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Conta- Corrente:</w:t>
            </w:r>
          </w:p>
        </w:tc>
        <w:tc>
          <w:tcPr>
            <w:tcW w:w="4672" w:type="dxa"/>
            <w:gridSpan w:val="8"/>
            <w:tcBorders>
              <w:top w:val="single" w:sz="4" w:space="0" w:color="auto"/>
              <w:left w:val="single" w:sz="4" w:space="0" w:color="auto"/>
              <w:bottom w:val="single" w:sz="4" w:space="0" w:color="auto"/>
              <w:right w:val="single" w:sz="4" w:space="0" w:color="auto"/>
            </w:tcBorders>
          </w:tcPr>
          <w:p w14:paraId="31A2D821"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Chave PIX:</w:t>
            </w:r>
          </w:p>
        </w:tc>
      </w:tr>
      <w:tr w:rsidR="00547196" w:rsidRPr="00126E56" w14:paraId="7BC507EF"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3C1A2C" w14:textId="77777777" w:rsidR="00547196" w:rsidRPr="00126E56" w:rsidRDefault="00547196" w:rsidP="00547196">
            <w:pPr>
              <w:rPr>
                <w:rFonts w:ascii="Arial" w:hAnsi="Arial" w:cs="Arial"/>
                <w:b/>
                <w:bCs/>
                <w:sz w:val="20"/>
                <w:szCs w:val="18"/>
                <w:vertAlign w:val="superscript"/>
              </w:rPr>
            </w:pPr>
            <w:r w:rsidRPr="00126E56">
              <w:rPr>
                <w:rFonts w:ascii="Arial" w:hAnsi="Arial" w:cs="Arial"/>
                <w:b/>
                <w:bCs/>
                <w:sz w:val="20"/>
                <w:szCs w:val="18"/>
                <w:vertAlign w:val="superscript"/>
              </w:rPr>
              <w:t>A conta corrente informada deve estar em nome da razão social informada, independentemente de ser MEI.</w:t>
            </w:r>
          </w:p>
        </w:tc>
      </w:tr>
      <w:tr w:rsidR="00547196" w:rsidRPr="00126E56" w14:paraId="19A173CA"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50CE6910" w14:textId="050262BF" w:rsidR="00547196" w:rsidRPr="00126E56" w:rsidRDefault="00547196" w:rsidP="00DD0FEE">
            <w:pPr>
              <w:spacing w:after="120"/>
              <w:rPr>
                <w:rFonts w:ascii="Arial" w:hAnsi="Arial" w:cs="Arial"/>
                <w:sz w:val="20"/>
                <w:szCs w:val="18"/>
              </w:rPr>
            </w:pPr>
            <w:r w:rsidRPr="00126E56">
              <w:rPr>
                <w:rFonts w:ascii="Arial" w:hAnsi="Arial" w:cs="Arial"/>
                <w:sz w:val="20"/>
                <w:szCs w:val="18"/>
              </w:rPr>
              <w:t xml:space="preserve">Prazo médio de recebimento aplicado: </w:t>
            </w:r>
            <w:sdt>
              <w:sdtPr>
                <w:rPr>
                  <w:rFonts w:ascii="Arial" w:hAnsi="Arial" w:cs="Arial"/>
                  <w:sz w:val="20"/>
                  <w:szCs w:val="18"/>
                </w:rPr>
                <w:id w:val="1487750029"/>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À Vista </w:t>
            </w:r>
            <w:sdt>
              <w:sdtPr>
                <w:rPr>
                  <w:rFonts w:ascii="Arial" w:hAnsi="Arial" w:cs="Arial"/>
                  <w:sz w:val="20"/>
                  <w:szCs w:val="18"/>
                </w:rPr>
                <w:id w:val="-1789422464"/>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7 dias </w:t>
            </w:r>
            <w:sdt>
              <w:sdtPr>
                <w:rPr>
                  <w:rFonts w:ascii="Arial" w:hAnsi="Arial" w:cs="Arial"/>
                  <w:sz w:val="20"/>
                  <w:szCs w:val="18"/>
                </w:rPr>
                <w:id w:val="1832025853"/>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10 dias </w:t>
            </w:r>
            <w:sdt>
              <w:sdtPr>
                <w:rPr>
                  <w:rFonts w:ascii="Arial" w:hAnsi="Arial" w:cs="Arial"/>
                  <w:sz w:val="20"/>
                  <w:szCs w:val="18"/>
                </w:rPr>
                <w:id w:val="1382056165"/>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14 dias </w:t>
            </w:r>
            <w:sdt>
              <w:sdtPr>
                <w:rPr>
                  <w:rFonts w:ascii="Arial" w:hAnsi="Arial" w:cs="Arial"/>
                  <w:sz w:val="20"/>
                  <w:szCs w:val="18"/>
                </w:rPr>
                <w:id w:val="1228812137"/>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20 dias </w:t>
            </w:r>
            <w:sdt>
              <w:sdtPr>
                <w:rPr>
                  <w:rFonts w:ascii="Arial" w:hAnsi="Arial" w:cs="Arial"/>
                  <w:sz w:val="20"/>
                  <w:szCs w:val="18"/>
                </w:rPr>
                <w:id w:val="785318547"/>
                <w14:checkbox>
                  <w14:checked w14:val="0"/>
                  <w14:checkedState w14:val="2612" w14:font="MS Gothic"/>
                  <w14:uncheckedState w14:val="2610" w14:font="MS Gothic"/>
                </w14:checkbox>
              </w:sdt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28 dias </w:t>
            </w:r>
          </w:p>
        </w:tc>
      </w:tr>
      <w:tr w:rsidR="00547196" w:rsidRPr="00126E56" w14:paraId="723FD0F8"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3F68A56" w14:textId="77777777" w:rsidR="00D030A0" w:rsidRDefault="00D030A0" w:rsidP="00DD0FEE">
            <w:pPr>
              <w:jc w:val="center"/>
              <w:rPr>
                <w:rFonts w:ascii="Arial" w:hAnsi="Arial" w:cs="Arial"/>
                <w:b/>
                <w:bCs/>
                <w:sz w:val="20"/>
                <w:szCs w:val="18"/>
              </w:rPr>
            </w:pPr>
          </w:p>
          <w:p w14:paraId="172F7AC1" w14:textId="0DECE414" w:rsidR="00547196" w:rsidRPr="00126E56" w:rsidRDefault="00547196" w:rsidP="00DD0FEE">
            <w:pPr>
              <w:jc w:val="center"/>
              <w:rPr>
                <w:rFonts w:ascii="Arial" w:hAnsi="Arial" w:cs="Arial"/>
                <w:b/>
                <w:bCs/>
                <w:sz w:val="20"/>
                <w:szCs w:val="18"/>
              </w:rPr>
            </w:pPr>
            <w:r w:rsidRPr="00126E56">
              <w:rPr>
                <w:rFonts w:ascii="Arial" w:hAnsi="Arial" w:cs="Arial"/>
                <w:b/>
                <w:bCs/>
                <w:sz w:val="20"/>
                <w:szCs w:val="18"/>
              </w:rPr>
              <w:t>REFERÊNCIAS</w:t>
            </w:r>
          </w:p>
          <w:p w14:paraId="13850C91" w14:textId="77777777" w:rsidR="00547196" w:rsidRPr="00126E56" w:rsidRDefault="00547196" w:rsidP="00DD0FEE">
            <w:pPr>
              <w:jc w:val="center"/>
              <w:rPr>
                <w:rFonts w:ascii="Arial" w:hAnsi="Arial" w:cs="Arial"/>
                <w:b/>
                <w:bCs/>
                <w:sz w:val="20"/>
                <w:szCs w:val="18"/>
              </w:rPr>
            </w:pPr>
            <w:r w:rsidRPr="00126E56">
              <w:rPr>
                <w:rFonts w:ascii="Arial" w:hAnsi="Arial" w:cs="Arial"/>
                <w:sz w:val="20"/>
                <w:szCs w:val="18"/>
                <w:vertAlign w:val="superscript"/>
              </w:rPr>
              <w:t>Principais clientes (elencar pelo menos 3)</w:t>
            </w:r>
          </w:p>
        </w:tc>
      </w:tr>
      <w:tr w:rsidR="00547196" w:rsidRPr="00126E56" w14:paraId="5A910201"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1540A013" w14:textId="77777777" w:rsidR="00547196" w:rsidRPr="00126E56" w:rsidRDefault="00547196" w:rsidP="00DD0FEE">
            <w:pPr>
              <w:spacing w:after="120"/>
              <w:jc w:val="center"/>
              <w:rPr>
                <w:rFonts w:ascii="Arial" w:hAnsi="Arial" w:cs="Arial"/>
                <w:sz w:val="20"/>
                <w:szCs w:val="18"/>
              </w:rPr>
            </w:pPr>
            <w:r w:rsidRPr="00126E56">
              <w:rPr>
                <w:rFonts w:ascii="Arial" w:hAnsi="Arial" w:cs="Arial"/>
                <w:sz w:val="20"/>
                <w:szCs w:val="18"/>
              </w:rPr>
              <w:t>Razão Social</w:t>
            </w:r>
          </w:p>
        </w:tc>
        <w:tc>
          <w:tcPr>
            <w:tcW w:w="3040" w:type="dxa"/>
            <w:gridSpan w:val="8"/>
            <w:tcBorders>
              <w:top w:val="single" w:sz="4" w:space="0" w:color="auto"/>
              <w:left w:val="single" w:sz="4" w:space="0" w:color="auto"/>
              <w:bottom w:val="single" w:sz="4" w:space="0" w:color="auto"/>
              <w:right w:val="nil"/>
            </w:tcBorders>
          </w:tcPr>
          <w:p w14:paraId="6B49B49E" w14:textId="77777777" w:rsidR="00547196" w:rsidRPr="00126E56" w:rsidRDefault="00547196" w:rsidP="00DD0FEE">
            <w:pPr>
              <w:spacing w:after="120"/>
              <w:jc w:val="center"/>
              <w:rPr>
                <w:rFonts w:ascii="Arial" w:hAnsi="Arial" w:cs="Arial"/>
                <w:sz w:val="20"/>
                <w:szCs w:val="18"/>
              </w:rPr>
            </w:pPr>
            <w:r w:rsidRPr="00126E56">
              <w:rPr>
                <w:rFonts w:ascii="Arial" w:hAnsi="Arial" w:cs="Arial"/>
                <w:sz w:val="20"/>
                <w:szCs w:val="18"/>
              </w:rPr>
              <w:t>CNPJ</w:t>
            </w:r>
          </w:p>
        </w:tc>
        <w:tc>
          <w:tcPr>
            <w:tcW w:w="2475" w:type="dxa"/>
            <w:gridSpan w:val="3"/>
            <w:tcBorders>
              <w:top w:val="single" w:sz="4" w:space="0" w:color="auto"/>
              <w:left w:val="single" w:sz="4" w:space="0" w:color="auto"/>
              <w:bottom w:val="single" w:sz="4" w:space="0" w:color="auto"/>
              <w:right w:val="single" w:sz="4" w:space="0" w:color="auto"/>
            </w:tcBorders>
          </w:tcPr>
          <w:p w14:paraId="05A308B0" w14:textId="77777777" w:rsidR="00547196" w:rsidRPr="00126E56" w:rsidRDefault="00547196" w:rsidP="00DD0FEE">
            <w:pPr>
              <w:spacing w:after="120"/>
              <w:jc w:val="center"/>
              <w:rPr>
                <w:rFonts w:ascii="Arial" w:hAnsi="Arial" w:cs="Arial"/>
                <w:sz w:val="20"/>
                <w:szCs w:val="18"/>
              </w:rPr>
            </w:pPr>
            <w:r w:rsidRPr="00126E56">
              <w:rPr>
                <w:rFonts w:ascii="Arial" w:hAnsi="Arial" w:cs="Arial"/>
                <w:sz w:val="20"/>
                <w:szCs w:val="18"/>
              </w:rPr>
              <w:t>Contato</w:t>
            </w:r>
          </w:p>
        </w:tc>
      </w:tr>
      <w:tr w:rsidR="00547196" w:rsidRPr="00126E56" w14:paraId="3F633EB5"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0806D7CD"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1.</w:t>
            </w:r>
          </w:p>
        </w:tc>
        <w:tc>
          <w:tcPr>
            <w:tcW w:w="3040" w:type="dxa"/>
            <w:gridSpan w:val="8"/>
            <w:tcBorders>
              <w:top w:val="single" w:sz="4" w:space="0" w:color="auto"/>
              <w:left w:val="single" w:sz="4" w:space="0" w:color="auto"/>
              <w:bottom w:val="single" w:sz="4" w:space="0" w:color="auto"/>
              <w:right w:val="nil"/>
            </w:tcBorders>
          </w:tcPr>
          <w:p w14:paraId="09919B7B" w14:textId="77777777" w:rsidR="00547196" w:rsidRPr="00126E56" w:rsidRDefault="00547196" w:rsidP="00DD0FEE">
            <w:pPr>
              <w:spacing w:after="120"/>
              <w:jc w:val="center"/>
              <w:rPr>
                <w:rFonts w:ascii="Arial" w:hAnsi="Arial" w:cs="Arial"/>
                <w:sz w:val="20"/>
                <w:szCs w:val="18"/>
              </w:rPr>
            </w:pPr>
          </w:p>
        </w:tc>
        <w:tc>
          <w:tcPr>
            <w:tcW w:w="2475" w:type="dxa"/>
            <w:gridSpan w:val="3"/>
            <w:tcBorders>
              <w:top w:val="single" w:sz="4" w:space="0" w:color="auto"/>
              <w:left w:val="single" w:sz="4" w:space="0" w:color="auto"/>
              <w:bottom w:val="single" w:sz="4" w:space="0" w:color="auto"/>
              <w:right w:val="single" w:sz="4" w:space="0" w:color="auto"/>
            </w:tcBorders>
          </w:tcPr>
          <w:p w14:paraId="32068684" w14:textId="77777777" w:rsidR="00547196" w:rsidRPr="00126E56" w:rsidRDefault="00547196" w:rsidP="00DD0FEE">
            <w:pPr>
              <w:spacing w:after="120"/>
              <w:jc w:val="center"/>
              <w:rPr>
                <w:rFonts w:ascii="Arial" w:hAnsi="Arial" w:cs="Arial"/>
                <w:sz w:val="20"/>
                <w:szCs w:val="18"/>
              </w:rPr>
            </w:pPr>
          </w:p>
        </w:tc>
      </w:tr>
      <w:tr w:rsidR="00547196" w:rsidRPr="00126E56" w14:paraId="5523504C"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5D698DE7"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2.</w:t>
            </w:r>
          </w:p>
        </w:tc>
        <w:tc>
          <w:tcPr>
            <w:tcW w:w="3040" w:type="dxa"/>
            <w:gridSpan w:val="8"/>
            <w:tcBorders>
              <w:top w:val="single" w:sz="4" w:space="0" w:color="auto"/>
              <w:left w:val="single" w:sz="4" w:space="0" w:color="auto"/>
              <w:bottom w:val="single" w:sz="4" w:space="0" w:color="auto"/>
              <w:right w:val="nil"/>
            </w:tcBorders>
          </w:tcPr>
          <w:p w14:paraId="3575C331" w14:textId="77777777" w:rsidR="00547196" w:rsidRPr="00126E56" w:rsidRDefault="00547196" w:rsidP="00DD0FEE">
            <w:pPr>
              <w:spacing w:after="120"/>
              <w:jc w:val="center"/>
              <w:rPr>
                <w:rFonts w:ascii="Arial" w:hAnsi="Arial" w:cs="Arial"/>
                <w:sz w:val="20"/>
                <w:szCs w:val="18"/>
              </w:rPr>
            </w:pPr>
          </w:p>
        </w:tc>
        <w:tc>
          <w:tcPr>
            <w:tcW w:w="2475" w:type="dxa"/>
            <w:gridSpan w:val="3"/>
            <w:tcBorders>
              <w:top w:val="single" w:sz="4" w:space="0" w:color="auto"/>
              <w:left w:val="single" w:sz="4" w:space="0" w:color="auto"/>
              <w:bottom w:val="single" w:sz="4" w:space="0" w:color="auto"/>
              <w:right w:val="single" w:sz="4" w:space="0" w:color="auto"/>
            </w:tcBorders>
          </w:tcPr>
          <w:p w14:paraId="01CDF457" w14:textId="77777777" w:rsidR="00547196" w:rsidRPr="00126E56" w:rsidRDefault="00547196" w:rsidP="00DD0FEE">
            <w:pPr>
              <w:spacing w:after="120"/>
              <w:jc w:val="center"/>
              <w:rPr>
                <w:rFonts w:ascii="Arial" w:hAnsi="Arial" w:cs="Arial"/>
                <w:sz w:val="20"/>
                <w:szCs w:val="18"/>
              </w:rPr>
            </w:pPr>
          </w:p>
        </w:tc>
      </w:tr>
      <w:tr w:rsidR="00547196" w:rsidRPr="00126E56" w14:paraId="751A8D9E"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46CC5146"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3.</w:t>
            </w:r>
          </w:p>
        </w:tc>
        <w:tc>
          <w:tcPr>
            <w:tcW w:w="3040" w:type="dxa"/>
            <w:gridSpan w:val="8"/>
            <w:tcBorders>
              <w:top w:val="single" w:sz="4" w:space="0" w:color="auto"/>
              <w:left w:val="single" w:sz="4" w:space="0" w:color="auto"/>
              <w:bottom w:val="single" w:sz="4" w:space="0" w:color="auto"/>
              <w:right w:val="nil"/>
            </w:tcBorders>
          </w:tcPr>
          <w:p w14:paraId="2756B6DC" w14:textId="77777777" w:rsidR="00547196" w:rsidRPr="00126E56" w:rsidRDefault="00547196" w:rsidP="00DD0FEE">
            <w:pPr>
              <w:spacing w:after="120"/>
              <w:jc w:val="center"/>
              <w:rPr>
                <w:rFonts w:ascii="Arial" w:hAnsi="Arial" w:cs="Arial"/>
                <w:sz w:val="20"/>
                <w:szCs w:val="18"/>
              </w:rPr>
            </w:pPr>
          </w:p>
        </w:tc>
        <w:tc>
          <w:tcPr>
            <w:tcW w:w="2475" w:type="dxa"/>
            <w:gridSpan w:val="3"/>
            <w:tcBorders>
              <w:top w:val="single" w:sz="4" w:space="0" w:color="auto"/>
              <w:left w:val="single" w:sz="4" w:space="0" w:color="auto"/>
              <w:bottom w:val="single" w:sz="4" w:space="0" w:color="auto"/>
              <w:right w:val="single" w:sz="4" w:space="0" w:color="auto"/>
            </w:tcBorders>
          </w:tcPr>
          <w:p w14:paraId="44B1D3E3" w14:textId="77777777" w:rsidR="00547196" w:rsidRPr="00126E56" w:rsidRDefault="00547196" w:rsidP="00DD0FEE">
            <w:pPr>
              <w:spacing w:after="120"/>
              <w:jc w:val="center"/>
              <w:rPr>
                <w:rFonts w:ascii="Arial" w:hAnsi="Arial" w:cs="Arial"/>
                <w:sz w:val="20"/>
                <w:szCs w:val="18"/>
              </w:rPr>
            </w:pPr>
          </w:p>
        </w:tc>
      </w:tr>
    </w:tbl>
    <w:p w14:paraId="15AC89CF" w14:textId="77777777" w:rsidR="00547196" w:rsidRPr="00126E56" w:rsidRDefault="00547196" w:rsidP="000A63B6">
      <w:pPr>
        <w:spacing w:after="120" w:line="276" w:lineRule="auto"/>
        <w:jc w:val="both"/>
        <w:rPr>
          <w:rFonts w:ascii="Arial" w:hAnsi="Arial" w:cs="Arial"/>
          <w:color w:val="auto"/>
          <w:sz w:val="22"/>
          <w:szCs w:val="22"/>
        </w:rPr>
      </w:pPr>
    </w:p>
    <w:p w14:paraId="666A427D" w14:textId="77777777" w:rsidR="00547196" w:rsidRPr="00126E56" w:rsidRDefault="00547196" w:rsidP="000A63B6">
      <w:pPr>
        <w:spacing w:after="120" w:line="276" w:lineRule="auto"/>
        <w:jc w:val="both"/>
        <w:rPr>
          <w:rFonts w:ascii="Arial" w:hAnsi="Arial" w:cs="Arial"/>
          <w:color w:val="auto"/>
          <w:sz w:val="22"/>
          <w:szCs w:val="22"/>
        </w:rPr>
      </w:pPr>
    </w:p>
    <w:p w14:paraId="0A98AAE7"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1DE11A5D" w14:textId="18B6530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8C797F">
        <w:rPr>
          <w:rFonts w:ascii="Arial" w:eastAsia="Times New Roman" w:hAnsi="Arial" w:cs="Arial"/>
          <w:noProof/>
          <w:color w:val="auto"/>
          <w:kern w:val="0"/>
          <w:sz w:val="22"/>
          <w:szCs w:val="22"/>
          <w:lang w:eastAsia="en-US" w:bidi="ar-SA"/>
        </w:rPr>
        <w:t>16 de janeiro de 2024</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5FBD2F56" w14:textId="77777777" w:rsidR="000A63B6" w:rsidRPr="00126E56" w:rsidRDefault="000A63B6" w:rsidP="000A63B6">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77CDD001"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2DB1A76E"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1371048D"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71C843AD"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2AD9355E"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136CC361" w14:textId="77777777" w:rsidR="000A63B6" w:rsidRPr="00126E56" w:rsidRDefault="000A63B6" w:rsidP="000A63B6">
      <w:pPr>
        <w:spacing w:after="120" w:line="276" w:lineRule="auto"/>
        <w:jc w:val="both"/>
        <w:rPr>
          <w:rFonts w:ascii="Arial" w:hAnsi="Arial" w:cs="Arial"/>
          <w:color w:val="auto"/>
          <w:sz w:val="22"/>
          <w:szCs w:val="22"/>
        </w:rPr>
      </w:pPr>
    </w:p>
    <w:p w14:paraId="52A33CC0" w14:textId="77777777" w:rsidR="000A63B6" w:rsidRDefault="000A63B6"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1B72387"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8FA9837"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93EE837"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B17990F"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69583580"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D1D7D6B"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F7D7B01"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9C42D61"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9E386C6"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96CB4A0"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56719ED1"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AFD032E"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4E25C1E"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7B4204B"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F52ECA4"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8008BDC"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047E7E5"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D2B60C9"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59143B2"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68B7CDAF"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3E34382"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2397D8B"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77F67F9"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43B29A91"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FE61B05" w14:textId="77777777" w:rsidR="00D3067C" w:rsidRPr="00126E56"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22CAB90" w14:textId="77777777" w:rsidR="00EC6CDA" w:rsidRPr="00126E56" w:rsidRDefault="00EC6CDA" w:rsidP="00EC6CDA">
      <w:pPr>
        <w:spacing w:line="276" w:lineRule="auto"/>
        <w:rPr>
          <w:rFonts w:ascii="Arial" w:hAnsi="Arial" w:cs="Arial"/>
          <w:sz w:val="22"/>
          <w:szCs w:val="22"/>
        </w:rPr>
      </w:pPr>
    </w:p>
    <w:p w14:paraId="6CBBFDD6" w14:textId="77777777" w:rsidR="00D3067C" w:rsidRDefault="00D3067C"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6BE53E9" w14:textId="5CDC61EC"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ANEXO </w:t>
      </w:r>
      <w:r w:rsidR="00D3067C">
        <w:rPr>
          <w:rFonts w:ascii="Arial" w:hAnsi="Arial" w:cs="Arial"/>
          <w:b/>
          <w:color w:val="auto"/>
          <w:sz w:val="22"/>
          <w:szCs w:val="22"/>
        </w:rPr>
        <w:t>V</w:t>
      </w:r>
      <w:r>
        <w:rPr>
          <w:rFonts w:ascii="Arial" w:hAnsi="Arial" w:cs="Arial"/>
          <w:b/>
          <w:color w:val="auto"/>
          <w:sz w:val="22"/>
          <w:szCs w:val="22"/>
        </w:rPr>
        <w:t>II</w:t>
      </w:r>
    </w:p>
    <w:p w14:paraId="4EA5C5A6" w14:textId="77777777"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89C3E06" w14:textId="5003747E" w:rsidR="00EC6CDA" w:rsidRPr="00126E56" w:rsidRDefault="00EC6CDA" w:rsidP="00EC6CDA">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Pr>
          <w:rFonts w:ascii="Arial" w:hAnsi="Arial" w:cs="Arial"/>
          <w:b/>
          <w:color w:val="auto"/>
          <w:sz w:val="22"/>
          <w:szCs w:val="22"/>
        </w:rPr>
        <w:t>MINUTA DE CONTRATO</w:t>
      </w:r>
    </w:p>
    <w:p w14:paraId="2D0436BC" w14:textId="77777777" w:rsidR="00EC6CDA" w:rsidRDefault="00EC6CDA" w:rsidP="00EC6CDA">
      <w:pPr>
        <w:spacing w:line="276" w:lineRule="auto"/>
        <w:rPr>
          <w:rFonts w:ascii="Arial" w:hAnsi="Arial" w:cs="Arial"/>
          <w:sz w:val="22"/>
          <w:szCs w:val="22"/>
        </w:rPr>
      </w:pPr>
    </w:p>
    <w:p w14:paraId="15B499E0" w14:textId="7C4813D3"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C34199">
        <w:rPr>
          <w:rFonts w:ascii="Arial" w:hAnsi="Arial" w:cs="Arial"/>
          <w:bCs/>
          <w:color w:val="auto"/>
          <w:sz w:val="22"/>
          <w:szCs w:val="22"/>
        </w:rPr>
        <w:t>01/2024</w:t>
      </w:r>
    </w:p>
    <w:p w14:paraId="4C7FD61B" w14:textId="6FA55142" w:rsidR="00EC6CDA"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PROCESSO Nº: </w:t>
      </w:r>
      <w:r w:rsidR="00C34199">
        <w:rPr>
          <w:rFonts w:ascii="Arial" w:hAnsi="Arial" w:cs="Arial"/>
          <w:bCs/>
          <w:color w:val="auto"/>
          <w:sz w:val="22"/>
          <w:szCs w:val="22"/>
        </w:rPr>
        <w:t>06/2024</w:t>
      </w:r>
    </w:p>
    <w:p w14:paraId="18415ABE" w14:textId="4B3D182A"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EC6CDA">
        <w:rPr>
          <w:rFonts w:ascii="Arial" w:hAnsi="Arial" w:cs="Arial"/>
          <w:b/>
          <w:color w:val="auto"/>
          <w:sz w:val="22"/>
          <w:szCs w:val="22"/>
        </w:rPr>
        <w:t>CONTRATO N.º</w:t>
      </w:r>
      <w:r>
        <w:rPr>
          <w:rFonts w:ascii="Arial" w:hAnsi="Arial" w:cs="Arial"/>
          <w:bCs/>
          <w:color w:val="auto"/>
          <w:sz w:val="22"/>
          <w:szCs w:val="22"/>
        </w:rPr>
        <w:t xml:space="preserve"> XX/202</w:t>
      </w:r>
      <w:r w:rsidR="00AA3E46">
        <w:rPr>
          <w:rFonts w:ascii="Arial" w:hAnsi="Arial" w:cs="Arial"/>
          <w:bCs/>
          <w:color w:val="auto"/>
          <w:sz w:val="22"/>
          <w:szCs w:val="22"/>
        </w:rPr>
        <w:t>4</w:t>
      </w:r>
    </w:p>
    <w:p w14:paraId="284876C6" w14:textId="77777777" w:rsidR="009C262E" w:rsidRPr="00126E56"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F013F93" w14:textId="77777777" w:rsidR="009C262E" w:rsidRPr="00126E56"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F0ECB3" w14:textId="3B5D0BA8" w:rsidR="009C262E" w:rsidRPr="00126E56" w:rsidRDefault="009C262E" w:rsidP="009C262E">
      <w:pPr>
        <w:spacing w:after="119" w:line="276" w:lineRule="auto"/>
        <w:ind w:left="3664" w:right="3"/>
        <w:jc w:val="both"/>
        <w:rPr>
          <w:rFonts w:ascii="Arial" w:hAnsi="Arial" w:cs="Arial"/>
          <w:b/>
          <w:bCs/>
          <w:color w:val="auto"/>
          <w:sz w:val="22"/>
          <w:szCs w:val="22"/>
        </w:rPr>
      </w:pPr>
      <w:r w:rsidRPr="00126E56">
        <w:rPr>
          <w:rFonts w:ascii="Arial" w:hAnsi="Arial" w:cs="Arial"/>
          <w:bCs/>
          <w:color w:val="auto"/>
          <w:sz w:val="22"/>
          <w:szCs w:val="22"/>
        </w:rPr>
        <w:t xml:space="preserve">CONTRATO DE </w:t>
      </w:r>
      <w:r w:rsidR="00AA3E46">
        <w:rPr>
          <w:rFonts w:ascii="Arial" w:hAnsi="Arial" w:cs="Arial"/>
          <w:bCs/>
          <w:color w:val="auto"/>
          <w:sz w:val="22"/>
          <w:szCs w:val="22"/>
        </w:rPr>
        <w:t>FORNECIMENTO DE VEÍCULO</w:t>
      </w:r>
      <w:r w:rsidR="00DB7362" w:rsidRPr="00DB7362">
        <w:rPr>
          <w:rFonts w:ascii="Arial" w:hAnsi="Arial" w:cs="Arial"/>
          <w:bCs/>
          <w:color w:val="auto"/>
          <w:sz w:val="22"/>
          <w:szCs w:val="22"/>
        </w:rPr>
        <w:t xml:space="preserve"> </w:t>
      </w:r>
      <w:r w:rsidRPr="00126E56">
        <w:rPr>
          <w:rFonts w:ascii="Arial" w:hAnsi="Arial" w:cs="Arial"/>
          <w:bCs/>
          <w:color w:val="auto"/>
          <w:sz w:val="22"/>
          <w:szCs w:val="22"/>
        </w:rPr>
        <w:t>QUE CELEBRAM ENTRE SI A</w:t>
      </w:r>
      <w:r w:rsidRPr="00126E56">
        <w:rPr>
          <w:rFonts w:ascii="Arial" w:hAnsi="Arial" w:cs="Arial"/>
          <w:b/>
          <w:bCs/>
          <w:color w:val="auto"/>
          <w:sz w:val="22"/>
          <w:szCs w:val="22"/>
        </w:rPr>
        <w:t xml:space="preserve"> CÂMARA DE VEREADORES DE CHARQUEADAS </w:t>
      </w:r>
      <w:r w:rsidRPr="00126E56">
        <w:rPr>
          <w:rFonts w:ascii="Arial" w:hAnsi="Arial" w:cs="Arial"/>
          <w:bCs/>
          <w:color w:val="auto"/>
          <w:sz w:val="22"/>
          <w:szCs w:val="22"/>
        </w:rPr>
        <w:t xml:space="preserve">E A EMPRESA </w:t>
      </w:r>
      <w:r w:rsidRPr="00126E56">
        <w:rPr>
          <w:rFonts w:ascii="Arial" w:hAnsi="Arial" w:cs="Arial"/>
          <w:b/>
          <w:bCs/>
          <w:color w:val="auto"/>
          <w:sz w:val="22"/>
          <w:szCs w:val="22"/>
        </w:rPr>
        <w:t>XXXXXXXXX.</w:t>
      </w:r>
    </w:p>
    <w:p w14:paraId="258CA476" w14:textId="77777777"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CE72684" w14:textId="77777777" w:rsidR="00AA3E46" w:rsidRPr="00126E56" w:rsidRDefault="00AA3E46"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F8DF812" w14:textId="42B097E2" w:rsidR="009C262E" w:rsidRPr="00126E56" w:rsidRDefault="009C262E" w:rsidP="009C262E">
      <w:pPr>
        <w:spacing w:line="276" w:lineRule="auto"/>
        <w:jc w:val="both"/>
        <w:rPr>
          <w:rFonts w:ascii="Arial" w:hAnsi="Arial" w:cs="Arial"/>
          <w:color w:val="auto"/>
          <w:sz w:val="22"/>
          <w:szCs w:val="22"/>
        </w:rPr>
      </w:pPr>
      <w:r w:rsidRPr="00126E56">
        <w:rPr>
          <w:rFonts w:ascii="Arial" w:hAnsi="Arial" w:cs="Arial"/>
          <w:color w:val="auto"/>
          <w:sz w:val="22"/>
          <w:szCs w:val="22"/>
        </w:rPr>
        <w:t xml:space="preserve">Aos XXX dias do mês de XXXX do ano de dois mil e </w:t>
      </w:r>
      <w:r w:rsidR="00EF2EBE" w:rsidRPr="00126E56">
        <w:rPr>
          <w:rFonts w:ascii="Arial" w:hAnsi="Arial" w:cs="Arial"/>
          <w:color w:val="auto"/>
          <w:sz w:val="22"/>
          <w:szCs w:val="22"/>
        </w:rPr>
        <w:t xml:space="preserve">vinte e </w:t>
      </w:r>
      <w:r w:rsidR="00AA3E46">
        <w:rPr>
          <w:rFonts w:ascii="Arial" w:hAnsi="Arial" w:cs="Arial"/>
          <w:color w:val="auto"/>
          <w:sz w:val="22"/>
          <w:szCs w:val="22"/>
        </w:rPr>
        <w:t>quatro</w:t>
      </w:r>
      <w:r w:rsidRPr="00126E56">
        <w:rPr>
          <w:rFonts w:ascii="Arial" w:hAnsi="Arial" w:cs="Arial"/>
          <w:color w:val="auto"/>
          <w:sz w:val="22"/>
          <w:szCs w:val="22"/>
        </w:rPr>
        <w:t xml:space="preserve">, a </w:t>
      </w:r>
      <w:r w:rsidRPr="00126E56">
        <w:rPr>
          <w:rFonts w:ascii="Arial" w:hAnsi="Arial" w:cs="Arial"/>
          <w:b/>
          <w:color w:val="auto"/>
          <w:sz w:val="22"/>
          <w:szCs w:val="22"/>
        </w:rPr>
        <w:t>CÂMARA DE VEREADORES DE CHARQUEADAS</w:t>
      </w:r>
      <w:r w:rsidRPr="00126E56">
        <w:rPr>
          <w:rFonts w:ascii="Arial" w:hAnsi="Arial" w:cs="Arial"/>
          <w:color w:val="auto"/>
          <w:sz w:val="22"/>
          <w:szCs w:val="22"/>
        </w:rPr>
        <w:t xml:space="preserve">, inscrita no CNPJ com o n.º 08.571.675/0001-00, sediada na Rua Rui Barbosa, n.º 999, Bairro Centro, Charqueadas – RS, doravante denominada apenas </w:t>
      </w:r>
      <w:r w:rsidRPr="00126E56">
        <w:rPr>
          <w:rFonts w:ascii="Arial" w:hAnsi="Arial" w:cs="Arial"/>
          <w:b/>
          <w:color w:val="auto"/>
          <w:sz w:val="22"/>
          <w:szCs w:val="22"/>
        </w:rPr>
        <w:t>CONTRATANTE</w:t>
      </w:r>
      <w:r w:rsidRPr="00126E56">
        <w:rPr>
          <w:rFonts w:ascii="Arial" w:hAnsi="Arial" w:cs="Arial"/>
          <w:color w:val="auto"/>
          <w:sz w:val="22"/>
          <w:szCs w:val="22"/>
        </w:rPr>
        <w:t xml:space="preserve">, neste ato representado pelo seu Presidente </w:t>
      </w:r>
      <w:r w:rsidRPr="00126E56">
        <w:rPr>
          <w:rFonts w:ascii="Arial" w:hAnsi="Arial" w:cs="Arial"/>
          <w:b/>
          <w:color w:val="auto"/>
          <w:sz w:val="22"/>
          <w:szCs w:val="22"/>
        </w:rPr>
        <w:t xml:space="preserve">VER. </w:t>
      </w:r>
      <w:r w:rsidR="00AA3E46">
        <w:rPr>
          <w:rFonts w:ascii="Arial" w:hAnsi="Arial" w:cs="Arial"/>
          <w:b/>
          <w:color w:val="auto"/>
          <w:sz w:val="22"/>
          <w:szCs w:val="22"/>
        </w:rPr>
        <w:t>PAULO SÉRGIO VIEIRA CABRAL</w:t>
      </w:r>
      <w:r w:rsidRPr="00126E56">
        <w:rPr>
          <w:rFonts w:ascii="Arial" w:hAnsi="Arial" w:cs="Arial"/>
          <w:color w:val="auto"/>
          <w:sz w:val="22"/>
          <w:szCs w:val="22"/>
        </w:rPr>
        <w:t xml:space="preserve">, portador do CPF n.º </w:t>
      </w:r>
      <w:r w:rsidR="00EF2EBE" w:rsidRPr="00126E56">
        <w:rPr>
          <w:rFonts w:ascii="Arial" w:hAnsi="Arial" w:cs="Arial"/>
          <w:color w:val="auto"/>
          <w:sz w:val="22"/>
          <w:szCs w:val="22"/>
        </w:rPr>
        <w:t>XXXX</w:t>
      </w:r>
      <w:r w:rsidRPr="00126E56">
        <w:rPr>
          <w:rFonts w:ascii="Arial" w:hAnsi="Arial" w:cs="Arial"/>
          <w:color w:val="auto"/>
          <w:sz w:val="22"/>
          <w:szCs w:val="22"/>
        </w:rPr>
        <w:t xml:space="preserve">, e a empresa </w:t>
      </w:r>
      <w:r w:rsidRPr="00126E56">
        <w:rPr>
          <w:rFonts w:ascii="Arial" w:hAnsi="Arial" w:cs="Arial"/>
          <w:b/>
          <w:color w:val="auto"/>
          <w:sz w:val="22"/>
          <w:szCs w:val="22"/>
        </w:rPr>
        <w:t>XXXXXXXXXXXXXXXXXXXXXXX</w:t>
      </w:r>
      <w:r w:rsidRPr="00126E56">
        <w:rPr>
          <w:rFonts w:ascii="Arial" w:hAnsi="Arial" w:cs="Arial"/>
          <w:color w:val="auto"/>
          <w:sz w:val="22"/>
          <w:szCs w:val="22"/>
        </w:rPr>
        <w:t xml:space="preserve">, inscrita no CNPJ com o n.º XX.XXX.XXX/XXXX-XX, localizada na XXXXXX, n.º XXXXX, Bairro XXXXXX, Município de XXXXX/XX, doravante denominada </w:t>
      </w:r>
      <w:r w:rsidRPr="00126E56">
        <w:rPr>
          <w:rFonts w:ascii="Arial" w:hAnsi="Arial" w:cs="Arial"/>
          <w:b/>
          <w:color w:val="auto"/>
          <w:sz w:val="22"/>
          <w:szCs w:val="22"/>
        </w:rPr>
        <w:t>CONTRATADA</w:t>
      </w:r>
      <w:r w:rsidRPr="00126E56">
        <w:rPr>
          <w:rFonts w:ascii="Arial" w:hAnsi="Arial" w:cs="Arial"/>
          <w:color w:val="auto"/>
          <w:sz w:val="22"/>
          <w:szCs w:val="22"/>
        </w:rPr>
        <w:t xml:space="preserve">, neste ato representada pelo (a) </w:t>
      </w:r>
      <w:r w:rsidRPr="00DB7362">
        <w:rPr>
          <w:rFonts w:ascii="Arial" w:hAnsi="Arial" w:cs="Arial"/>
          <w:b/>
          <w:bCs/>
          <w:color w:val="auto"/>
          <w:sz w:val="22"/>
          <w:szCs w:val="22"/>
        </w:rPr>
        <w:t>Sr. (a) XXXXXXXXXXXXXXXX</w:t>
      </w:r>
      <w:r w:rsidRPr="00126E56">
        <w:rPr>
          <w:rFonts w:ascii="Arial" w:hAnsi="Arial" w:cs="Arial"/>
          <w:b/>
          <w:color w:val="auto"/>
          <w:sz w:val="22"/>
          <w:szCs w:val="22"/>
        </w:rPr>
        <w:t>,</w:t>
      </w:r>
      <w:r w:rsidRPr="00126E56">
        <w:rPr>
          <w:rFonts w:ascii="Arial" w:hAnsi="Arial" w:cs="Arial"/>
          <w:color w:val="auto"/>
          <w:sz w:val="22"/>
          <w:szCs w:val="22"/>
        </w:rPr>
        <w:t xml:space="preserve"> portador (a) do CPF n.º XXX.XXX.XXX-XX, celebram o presente Contrato, decorrente do Pregão Eletrônico n.º </w:t>
      </w:r>
      <w:r w:rsidR="00AA3E46">
        <w:rPr>
          <w:rFonts w:ascii="Arial" w:hAnsi="Arial" w:cs="Arial"/>
          <w:color w:val="auto"/>
          <w:sz w:val="22"/>
          <w:szCs w:val="22"/>
        </w:rPr>
        <w:t>01/2024</w:t>
      </w:r>
      <w:r w:rsidRPr="00126E56">
        <w:rPr>
          <w:rFonts w:ascii="Arial" w:hAnsi="Arial" w:cs="Arial"/>
          <w:color w:val="auto"/>
          <w:sz w:val="22"/>
          <w:szCs w:val="22"/>
        </w:rPr>
        <w:t xml:space="preserve">, sujeitando-se aos preceitos de direito público e, em especial, as disposições da Lei Federal n.º </w:t>
      </w:r>
      <w:r w:rsidR="00EF2EBE" w:rsidRPr="00126E56">
        <w:rPr>
          <w:rFonts w:ascii="Arial" w:hAnsi="Arial" w:cs="Arial"/>
          <w:color w:val="auto"/>
          <w:sz w:val="22"/>
          <w:szCs w:val="22"/>
        </w:rPr>
        <w:t>14.133</w:t>
      </w:r>
      <w:r w:rsidRPr="00126E56">
        <w:rPr>
          <w:rFonts w:ascii="Arial" w:hAnsi="Arial" w:cs="Arial"/>
          <w:color w:val="auto"/>
          <w:sz w:val="22"/>
          <w:szCs w:val="22"/>
        </w:rPr>
        <w:t>,</w:t>
      </w:r>
      <w:r w:rsidR="00EF2EBE" w:rsidRPr="00126E56">
        <w:rPr>
          <w:rFonts w:ascii="Arial" w:hAnsi="Arial" w:cs="Arial"/>
          <w:color w:val="auto"/>
          <w:sz w:val="22"/>
          <w:szCs w:val="22"/>
        </w:rPr>
        <w:t xml:space="preserve"> de 2021, </w:t>
      </w:r>
      <w:r w:rsidRPr="00126E56">
        <w:rPr>
          <w:rFonts w:ascii="Arial" w:hAnsi="Arial" w:cs="Arial"/>
          <w:color w:val="auto"/>
          <w:sz w:val="22"/>
          <w:szCs w:val="22"/>
        </w:rPr>
        <w:t xml:space="preserve">da Lei Federal n.º 8.078, de 11 de setembro de 1990 - Código de Defesa do Consumidor, das Leis Complementares n.º 123, de 2006 e 147, de 2014, da Lei Orgânica Municipal e Regimento Interno e suas alterações posteriores, mediante as cláusulas e condições a seguir estabelecidas: </w:t>
      </w:r>
    </w:p>
    <w:p w14:paraId="24727CAB" w14:textId="77777777" w:rsidR="009C262E" w:rsidRPr="00126E56" w:rsidRDefault="009C262E" w:rsidP="009C262E">
      <w:pPr>
        <w:spacing w:after="119" w:line="276" w:lineRule="auto"/>
        <w:ind w:right="3"/>
        <w:jc w:val="both"/>
        <w:rPr>
          <w:rFonts w:ascii="Arial" w:hAnsi="Arial" w:cs="Arial"/>
          <w:color w:val="auto"/>
          <w:sz w:val="22"/>
          <w:szCs w:val="22"/>
        </w:rPr>
      </w:pPr>
    </w:p>
    <w:p w14:paraId="57257374" w14:textId="7510D6D3" w:rsidR="009C262E" w:rsidRPr="00126E56" w:rsidRDefault="009C262E"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CLÁUSULA PRIMEIRA – DO OBJETO</w:t>
      </w:r>
    </w:p>
    <w:p w14:paraId="52CAFFFB" w14:textId="77777777" w:rsidR="009C262E" w:rsidRPr="00126E56" w:rsidRDefault="009C262E" w:rsidP="009C262E">
      <w:pPr>
        <w:tabs>
          <w:tab w:val="clear" w:pos="708"/>
          <w:tab w:val="left" w:pos="714"/>
          <w:tab w:val="left" w:pos="4253"/>
        </w:tabs>
        <w:spacing w:line="276" w:lineRule="auto"/>
        <w:jc w:val="both"/>
        <w:rPr>
          <w:rFonts w:ascii="Arial" w:hAnsi="Arial" w:cs="Arial"/>
          <w:color w:val="auto"/>
          <w:sz w:val="22"/>
          <w:szCs w:val="22"/>
        </w:rPr>
      </w:pPr>
    </w:p>
    <w:p w14:paraId="19773FE9" w14:textId="05B2EED5" w:rsidR="00596A67" w:rsidRDefault="00596A67" w:rsidP="004E6550">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r w:rsidRPr="00126E56">
        <w:rPr>
          <w:rFonts w:ascii="Arial" w:hAnsi="Arial" w:cs="Arial"/>
          <w:b/>
          <w:sz w:val="22"/>
          <w:szCs w:val="22"/>
        </w:rPr>
        <w:t xml:space="preserve">1.1. </w:t>
      </w:r>
      <w:r w:rsidR="00AA3E46">
        <w:rPr>
          <w:rFonts w:ascii="Arial" w:hAnsi="Arial" w:cs="Arial"/>
          <w:sz w:val="22"/>
          <w:szCs w:val="22"/>
        </w:rPr>
        <w:t xml:space="preserve">Fornecimento de </w:t>
      </w:r>
      <w:r w:rsidR="00AA3E46" w:rsidRPr="00AA3E46">
        <w:rPr>
          <w:rFonts w:ascii="Arial" w:hAnsi="Arial" w:cs="Arial"/>
          <w:b/>
          <w:bCs/>
          <w:sz w:val="22"/>
          <w:szCs w:val="22"/>
        </w:rPr>
        <w:t>(motocicleta ou automóvel)</w:t>
      </w:r>
      <w:r w:rsidR="004E6550">
        <w:rPr>
          <w:rFonts w:ascii="Arial" w:hAnsi="Arial" w:cs="Arial"/>
          <w:sz w:val="22"/>
          <w:szCs w:val="22"/>
        </w:rPr>
        <w:t xml:space="preserve"> conforme as disposições constantes no Termo de Referência/Memorial Descritivo consignados no Anexo I do edital</w:t>
      </w:r>
      <w:r w:rsidR="009100D4">
        <w:rPr>
          <w:rFonts w:ascii="Arial" w:hAnsi="Arial" w:cs="Arial"/>
          <w:sz w:val="22"/>
          <w:szCs w:val="22"/>
        </w:rPr>
        <w:t>.</w:t>
      </w:r>
    </w:p>
    <w:p w14:paraId="5249DF4E" w14:textId="77777777" w:rsidR="009100D4" w:rsidRDefault="009100D4" w:rsidP="004E6550">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p>
    <w:p w14:paraId="79336A29" w14:textId="34963739" w:rsidR="009100D4" w:rsidRPr="00126E56" w:rsidRDefault="009100D4"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AA3E46">
        <w:rPr>
          <w:rFonts w:ascii="Arial" w:hAnsi="Arial" w:cs="Arial"/>
          <w:b/>
          <w:color w:val="auto"/>
          <w:sz w:val="22"/>
          <w:szCs w:val="22"/>
        </w:rPr>
        <w:t>SEGUNDA</w:t>
      </w:r>
      <w:r>
        <w:rPr>
          <w:rFonts w:ascii="Arial" w:hAnsi="Arial" w:cs="Arial"/>
          <w:b/>
          <w:color w:val="auto"/>
          <w:sz w:val="22"/>
          <w:szCs w:val="22"/>
        </w:rPr>
        <w:t xml:space="preserve"> – DO PREÇO</w:t>
      </w:r>
    </w:p>
    <w:p w14:paraId="447CB27D" w14:textId="77777777" w:rsidR="009100D4" w:rsidRPr="00126E56" w:rsidRDefault="009100D4" w:rsidP="009100D4">
      <w:pPr>
        <w:tabs>
          <w:tab w:val="clear" w:pos="708"/>
          <w:tab w:val="left" w:pos="714"/>
          <w:tab w:val="left" w:pos="4253"/>
        </w:tabs>
        <w:spacing w:line="276" w:lineRule="auto"/>
        <w:jc w:val="both"/>
        <w:rPr>
          <w:rFonts w:ascii="Arial" w:hAnsi="Arial" w:cs="Arial"/>
          <w:color w:val="auto"/>
          <w:sz w:val="22"/>
          <w:szCs w:val="22"/>
        </w:rPr>
      </w:pPr>
    </w:p>
    <w:p w14:paraId="0D0681A2" w14:textId="632C14F9" w:rsidR="009100D4" w:rsidRPr="009100D4"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Pr>
          <w:rFonts w:ascii="Arial" w:hAnsi="Arial" w:cs="Arial"/>
          <w:b/>
          <w:bCs/>
          <w:sz w:val="22"/>
          <w:szCs w:val="22"/>
        </w:rPr>
        <w:t>2</w:t>
      </w:r>
      <w:r w:rsidR="009100D4" w:rsidRPr="009100D4">
        <w:rPr>
          <w:rFonts w:ascii="Arial" w:hAnsi="Arial" w:cs="Arial"/>
          <w:b/>
          <w:bCs/>
          <w:sz w:val="22"/>
          <w:szCs w:val="22"/>
        </w:rPr>
        <w:t>.1.</w:t>
      </w:r>
      <w:r w:rsidR="009100D4">
        <w:rPr>
          <w:rFonts w:ascii="Arial" w:hAnsi="Arial" w:cs="Arial"/>
          <w:sz w:val="22"/>
          <w:szCs w:val="22"/>
        </w:rPr>
        <w:t xml:space="preserve"> </w:t>
      </w:r>
      <w:r w:rsidR="009100D4" w:rsidRPr="009100D4">
        <w:rPr>
          <w:rFonts w:ascii="Arial" w:hAnsi="Arial" w:cs="Arial"/>
          <w:sz w:val="22"/>
          <w:szCs w:val="22"/>
        </w:rPr>
        <w:t xml:space="preserve">O preço </w:t>
      </w:r>
      <w:r w:rsidR="00AA3E46">
        <w:rPr>
          <w:rFonts w:ascii="Arial" w:hAnsi="Arial" w:cs="Arial"/>
          <w:sz w:val="22"/>
          <w:szCs w:val="22"/>
        </w:rPr>
        <w:t>total (da motocicleta ou automóvel) é de R$ XXXXXXXX</w:t>
      </w:r>
      <w:r w:rsidR="009100D4">
        <w:rPr>
          <w:rFonts w:ascii="Arial" w:hAnsi="Arial" w:cs="Arial"/>
          <w:sz w:val="22"/>
          <w:szCs w:val="22"/>
        </w:rPr>
        <w:t>, cons</w:t>
      </w:r>
      <w:r w:rsidR="009100D4" w:rsidRPr="009100D4">
        <w:rPr>
          <w:rFonts w:ascii="Arial" w:hAnsi="Arial" w:cs="Arial"/>
          <w:sz w:val="22"/>
          <w:szCs w:val="22"/>
        </w:rPr>
        <w:t>tante da proposta vencedora da licitação, entendido este como preço justo e suficiente para a total execução do presente objeto</w:t>
      </w:r>
      <w:r w:rsidR="009100D4">
        <w:rPr>
          <w:rFonts w:ascii="Arial" w:hAnsi="Arial" w:cs="Arial"/>
          <w:sz w:val="22"/>
          <w:szCs w:val="22"/>
        </w:rPr>
        <w:t>;</w:t>
      </w:r>
    </w:p>
    <w:p w14:paraId="04F037FA" w14:textId="77777777" w:rsidR="000B56DE"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sz w:val="22"/>
          <w:szCs w:val="22"/>
        </w:rPr>
      </w:pPr>
    </w:p>
    <w:p w14:paraId="33028C6B" w14:textId="77777777" w:rsidR="000B56DE"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sz w:val="22"/>
          <w:szCs w:val="22"/>
        </w:rPr>
      </w:pPr>
    </w:p>
    <w:p w14:paraId="4DA7D65A" w14:textId="0EA03449" w:rsidR="009100D4"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Pr>
          <w:rFonts w:ascii="Arial" w:hAnsi="Arial" w:cs="Arial"/>
          <w:b/>
          <w:bCs/>
          <w:sz w:val="22"/>
          <w:szCs w:val="22"/>
        </w:rPr>
        <w:lastRenderedPageBreak/>
        <w:t>2</w:t>
      </w:r>
      <w:r w:rsidR="009100D4" w:rsidRPr="009100D4">
        <w:rPr>
          <w:rFonts w:ascii="Arial" w:hAnsi="Arial" w:cs="Arial"/>
          <w:b/>
          <w:bCs/>
          <w:sz w:val="22"/>
          <w:szCs w:val="22"/>
        </w:rPr>
        <w:t>.2.</w:t>
      </w:r>
      <w:r w:rsidR="009100D4">
        <w:rPr>
          <w:rFonts w:ascii="Arial" w:hAnsi="Arial" w:cs="Arial"/>
          <w:b/>
          <w:bCs/>
          <w:sz w:val="22"/>
          <w:szCs w:val="22"/>
        </w:rPr>
        <w:t xml:space="preserve"> </w:t>
      </w:r>
      <w:r w:rsidR="009100D4" w:rsidRPr="009100D4">
        <w:rPr>
          <w:rFonts w:ascii="Arial" w:hAnsi="Arial" w:cs="Arial"/>
          <w:sz w:val="22"/>
          <w:szCs w:val="22"/>
        </w:rPr>
        <w:t xml:space="preserve">No valor acima </w:t>
      </w:r>
      <w:r w:rsidR="009100D4" w:rsidRPr="009100D4">
        <w:rPr>
          <w:rFonts w:ascii="Arial" w:hAnsi="Arial" w:cs="Arial"/>
          <w:b/>
          <w:bCs/>
          <w:sz w:val="22"/>
          <w:szCs w:val="22"/>
          <w:u w:val="single"/>
        </w:rPr>
        <w:t>estão incluídas</w:t>
      </w:r>
      <w:r w:rsidR="009100D4" w:rsidRPr="009100D4">
        <w:rPr>
          <w:rFonts w:ascii="Arial" w:hAnsi="Arial" w:cs="Arial"/>
          <w:sz w:val="22"/>
          <w:szCs w:val="22"/>
        </w:rPr>
        <w:t xml:space="preserve">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4B60B58" w14:textId="1DB3FEA4" w:rsidR="00D83BF5"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Pr>
          <w:rFonts w:ascii="Arial" w:hAnsi="Arial" w:cs="Arial"/>
          <w:b/>
          <w:bCs/>
          <w:sz w:val="22"/>
          <w:szCs w:val="22"/>
        </w:rPr>
        <w:t>2</w:t>
      </w:r>
      <w:r w:rsidR="00D83BF5" w:rsidRPr="00D83BF5">
        <w:rPr>
          <w:rFonts w:ascii="Arial" w:hAnsi="Arial" w:cs="Arial"/>
          <w:b/>
          <w:bCs/>
          <w:sz w:val="22"/>
          <w:szCs w:val="22"/>
        </w:rPr>
        <w:t>.3.</w:t>
      </w:r>
      <w:r w:rsidR="00D83BF5">
        <w:rPr>
          <w:rFonts w:ascii="Arial" w:hAnsi="Arial" w:cs="Arial"/>
          <w:sz w:val="22"/>
          <w:szCs w:val="22"/>
        </w:rPr>
        <w:t xml:space="preserve"> Fica fixado como valor do presente contrato, </w:t>
      </w:r>
      <w:r w:rsidR="00D83BF5" w:rsidRPr="00D83BF5">
        <w:rPr>
          <w:rFonts w:ascii="Arial" w:hAnsi="Arial" w:cs="Arial"/>
          <w:b/>
          <w:bCs/>
          <w:sz w:val="22"/>
          <w:szCs w:val="22"/>
        </w:rPr>
        <w:t>a monta de R$ XXXXXX</w:t>
      </w:r>
      <w:r w:rsidR="00D83BF5">
        <w:rPr>
          <w:rFonts w:ascii="Arial" w:hAnsi="Arial" w:cs="Arial"/>
          <w:sz w:val="22"/>
          <w:szCs w:val="22"/>
        </w:rPr>
        <w:t xml:space="preserve"> correspondente ao preço global ajustado no subitem </w:t>
      </w:r>
      <w:r>
        <w:rPr>
          <w:rFonts w:ascii="Arial" w:hAnsi="Arial" w:cs="Arial"/>
          <w:sz w:val="22"/>
          <w:szCs w:val="22"/>
        </w:rPr>
        <w:t>2</w:t>
      </w:r>
      <w:r w:rsidR="00D83BF5">
        <w:rPr>
          <w:rFonts w:ascii="Arial" w:hAnsi="Arial" w:cs="Arial"/>
          <w:sz w:val="22"/>
          <w:szCs w:val="22"/>
        </w:rPr>
        <w:t>.1, sendo que este valor poderá ser atualizado à medida em que o instrumento sofrer qualquer aditivação que altere os preços praticados e consequentemente o valor global da contratação.</w:t>
      </w:r>
    </w:p>
    <w:p w14:paraId="7F985262" w14:textId="77777777" w:rsidR="001E235A" w:rsidRPr="009100D4"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p>
    <w:p w14:paraId="558D0565" w14:textId="68648FF6" w:rsidR="001E235A" w:rsidRPr="00126E56" w:rsidRDefault="001E235A"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0B56DE">
        <w:rPr>
          <w:rFonts w:ascii="Arial" w:hAnsi="Arial" w:cs="Arial"/>
          <w:b/>
          <w:color w:val="auto"/>
          <w:sz w:val="22"/>
          <w:szCs w:val="22"/>
        </w:rPr>
        <w:t>TERCEIRA</w:t>
      </w:r>
      <w:r>
        <w:rPr>
          <w:rFonts w:ascii="Arial" w:hAnsi="Arial" w:cs="Arial"/>
          <w:b/>
          <w:color w:val="auto"/>
          <w:sz w:val="22"/>
          <w:szCs w:val="22"/>
        </w:rPr>
        <w:t xml:space="preserve"> – DO RECURSO FINANCEIRO</w:t>
      </w:r>
    </w:p>
    <w:p w14:paraId="1E14E164" w14:textId="77777777" w:rsidR="001E235A" w:rsidRPr="00126E56" w:rsidRDefault="001E235A" w:rsidP="001E235A">
      <w:pPr>
        <w:tabs>
          <w:tab w:val="clear" w:pos="708"/>
          <w:tab w:val="left" w:pos="714"/>
          <w:tab w:val="left" w:pos="4253"/>
        </w:tabs>
        <w:spacing w:line="276" w:lineRule="auto"/>
        <w:jc w:val="both"/>
        <w:rPr>
          <w:rFonts w:ascii="Arial" w:hAnsi="Arial" w:cs="Arial"/>
          <w:color w:val="auto"/>
          <w:sz w:val="22"/>
          <w:szCs w:val="22"/>
        </w:rPr>
      </w:pPr>
    </w:p>
    <w:p w14:paraId="221769CF" w14:textId="3A501E16" w:rsidR="001E235A"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sidRPr="009100D4">
        <w:rPr>
          <w:rFonts w:ascii="Arial" w:hAnsi="Arial" w:cs="Arial"/>
          <w:b/>
          <w:bCs/>
          <w:sz w:val="22"/>
          <w:szCs w:val="22"/>
        </w:rPr>
        <w:t>3.1.</w:t>
      </w:r>
      <w:r>
        <w:rPr>
          <w:rFonts w:ascii="Arial" w:hAnsi="Arial" w:cs="Arial"/>
          <w:sz w:val="22"/>
          <w:szCs w:val="22"/>
        </w:rPr>
        <w:t xml:space="preserve"> </w:t>
      </w:r>
      <w:r w:rsidRPr="001E235A">
        <w:rPr>
          <w:rFonts w:ascii="Arial" w:hAnsi="Arial" w:cs="Arial"/>
          <w:sz w:val="22"/>
          <w:szCs w:val="22"/>
        </w:rPr>
        <w:t xml:space="preserve">Esta contratação durante a vigência do contrato correrá por conta de dotação orçamentária própria da Câmara de Vereadores sob o código </w:t>
      </w:r>
      <w:r w:rsidRPr="001E235A">
        <w:rPr>
          <w:rFonts w:ascii="Arial" w:hAnsi="Arial" w:cs="Arial"/>
          <w:b/>
          <w:bCs/>
          <w:sz w:val="22"/>
          <w:szCs w:val="22"/>
        </w:rPr>
        <w:t>3.4.4.9.0.5</w:t>
      </w:r>
      <w:r w:rsidR="000B56DE">
        <w:rPr>
          <w:rFonts w:ascii="Arial" w:hAnsi="Arial" w:cs="Arial"/>
          <w:b/>
          <w:bCs/>
          <w:sz w:val="22"/>
          <w:szCs w:val="22"/>
        </w:rPr>
        <w:t>2</w:t>
      </w:r>
      <w:r w:rsidRPr="001E235A">
        <w:rPr>
          <w:rFonts w:ascii="Arial" w:hAnsi="Arial" w:cs="Arial"/>
          <w:b/>
          <w:bCs/>
          <w:sz w:val="22"/>
          <w:szCs w:val="22"/>
        </w:rPr>
        <w:t xml:space="preserve">.00.00.00 – </w:t>
      </w:r>
      <w:r w:rsidR="000B56DE">
        <w:rPr>
          <w:rFonts w:ascii="Arial" w:hAnsi="Arial" w:cs="Arial"/>
          <w:b/>
          <w:bCs/>
          <w:sz w:val="22"/>
          <w:szCs w:val="22"/>
        </w:rPr>
        <w:t>Equipamentos e Material Permanente</w:t>
      </w:r>
      <w:r w:rsidRPr="001E235A">
        <w:rPr>
          <w:rFonts w:ascii="Arial" w:hAnsi="Arial" w:cs="Arial"/>
          <w:sz w:val="22"/>
          <w:szCs w:val="22"/>
        </w:rPr>
        <w:t>.</w:t>
      </w:r>
    </w:p>
    <w:p w14:paraId="15E56C99" w14:textId="77777777" w:rsidR="001E235A" w:rsidRPr="009100D4"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p>
    <w:p w14:paraId="2223E798" w14:textId="188E3622" w:rsidR="001E235A" w:rsidRPr="00126E56" w:rsidRDefault="001E235A" w:rsidP="000B56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Pr>
          <w:rFonts w:ascii="Arial" w:hAnsi="Arial" w:cs="Arial"/>
          <w:b/>
          <w:color w:val="auto"/>
          <w:sz w:val="22"/>
          <w:szCs w:val="22"/>
        </w:rPr>
        <w:t>QU</w:t>
      </w:r>
      <w:r w:rsidR="000B56DE">
        <w:rPr>
          <w:rFonts w:ascii="Arial" w:hAnsi="Arial" w:cs="Arial"/>
          <w:b/>
          <w:color w:val="auto"/>
          <w:sz w:val="22"/>
          <w:szCs w:val="22"/>
        </w:rPr>
        <w:t>ARTA</w:t>
      </w:r>
      <w:r>
        <w:rPr>
          <w:rFonts w:ascii="Arial" w:hAnsi="Arial" w:cs="Arial"/>
          <w:b/>
          <w:color w:val="auto"/>
          <w:sz w:val="22"/>
          <w:szCs w:val="22"/>
        </w:rPr>
        <w:t xml:space="preserve"> – DO PAGAMENTO</w:t>
      </w:r>
    </w:p>
    <w:p w14:paraId="5678791A" w14:textId="77777777" w:rsidR="001E235A" w:rsidRPr="00126E56" w:rsidRDefault="001E235A" w:rsidP="001E235A">
      <w:pPr>
        <w:tabs>
          <w:tab w:val="clear" w:pos="708"/>
          <w:tab w:val="left" w:pos="714"/>
          <w:tab w:val="left" w:pos="4253"/>
        </w:tabs>
        <w:spacing w:line="276" w:lineRule="auto"/>
        <w:jc w:val="both"/>
        <w:rPr>
          <w:rFonts w:ascii="Arial" w:hAnsi="Arial" w:cs="Arial"/>
          <w:color w:val="auto"/>
          <w:sz w:val="22"/>
          <w:szCs w:val="22"/>
        </w:rPr>
      </w:pPr>
    </w:p>
    <w:p w14:paraId="06B5D8CD" w14:textId="0779954C"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.1.</w:t>
      </w:r>
      <w:r w:rsidRPr="00126E56">
        <w:rPr>
          <w:rFonts w:ascii="Arial" w:hAnsi="Arial" w:cs="Arial"/>
          <w:color w:val="auto"/>
          <w:sz w:val="22"/>
          <w:szCs w:val="22"/>
        </w:rPr>
        <w:t xml:space="preserve"> O pagamento será efetuado no prazo de </w:t>
      </w:r>
      <w:r w:rsidRPr="00AA1529">
        <w:rPr>
          <w:rFonts w:ascii="Arial" w:hAnsi="Arial" w:cs="Arial"/>
          <w:b/>
          <w:bCs/>
          <w:color w:val="auto"/>
          <w:sz w:val="22"/>
          <w:szCs w:val="22"/>
        </w:rPr>
        <w:t>até 30 (trinta) dias corridos</w:t>
      </w:r>
      <w:r w:rsidRPr="00126E56">
        <w:rPr>
          <w:rFonts w:ascii="Arial" w:hAnsi="Arial" w:cs="Arial"/>
          <w:color w:val="auto"/>
          <w:sz w:val="22"/>
          <w:szCs w:val="22"/>
        </w:rPr>
        <w:t xml:space="preserve"> mediante a apresentação de Nota Fiscal pela </w:t>
      </w:r>
      <w:r w:rsidRPr="00126E56">
        <w:rPr>
          <w:rFonts w:ascii="Arial" w:hAnsi="Arial" w:cs="Arial"/>
          <w:b/>
          <w:bCs/>
          <w:color w:val="auto"/>
          <w:sz w:val="22"/>
          <w:szCs w:val="22"/>
        </w:rPr>
        <w:t>CONTRATADA</w:t>
      </w:r>
      <w:r w:rsidRPr="00126E56">
        <w:rPr>
          <w:rFonts w:ascii="Arial" w:hAnsi="Arial" w:cs="Arial"/>
          <w:color w:val="auto"/>
          <w:sz w:val="22"/>
          <w:szCs w:val="22"/>
        </w:rPr>
        <w:t xml:space="preserve">, que deverá conter o detalhamento dos </w:t>
      </w:r>
      <w:r>
        <w:rPr>
          <w:rFonts w:ascii="Arial" w:hAnsi="Arial" w:cs="Arial"/>
          <w:color w:val="auto"/>
          <w:sz w:val="22"/>
          <w:szCs w:val="22"/>
        </w:rPr>
        <w:t>produtos fornecidos</w:t>
      </w:r>
      <w:r w:rsidRPr="00126E56">
        <w:rPr>
          <w:rFonts w:ascii="Arial" w:hAnsi="Arial" w:cs="Arial"/>
          <w:color w:val="auto"/>
          <w:sz w:val="22"/>
          <w:szCs w:val="22"/>
        </w:rPr>
        <w:t>;</w:t>
      </w:r>
    </w:p>
    <w:p w14:paraId="094ADEEF" w14:textId="55A85385"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2</w:t>
      </w:r>
      <w:r w:rsidRPr="00126E56">
        <w:rPr>
          <w:rFonts w:ascii="Arial" w:hAnsi="Arial" w:cs="Arial"/>
          <w:b/>
          <w:bCs/>
          <w:color w:val="auto"/>
          <w:sz w:val="22"/>
          <w:szCs w:val="22"/>
        </w:rPr>
        <w:t xml:space="preserve">. </w:t>
      </w:r>
      <w:r w:rsidRPr="00126E56">
        <w:rPr>
          <w:rFonts w:ascii="Arial" w:hAnsi="Arial" w:cs="Arial"/>
          <w:color w:val="auto"/>
          <w:sz w:val="22"/>
          <w:szCs w:val="22"/>
        </w:rPr>
        <w:t>Sem prejuízo de suas obrigações contratuais e legais, e preservando todos os direitos da CONTRATANTE, a CONTRATADA poderá emitir, descontar ou negociar com terceiros, títulos provenientes de faturamentos efetuados contra a CONTRATANTE, para colocá-los na rede bancária, entendido como tal os estabelecimentos financeiros reconhecidos como tal pelo Banco Central do Brasil – BACEN, independentemente de ser público ou privado. Em tais casos a CONTRATANTE não será responsável, em hipótese alguma, por qualquer tipo de encargo decorrente da operação de crédito daí decorrente, inclusive se originado de eventual atraso nos pagamentos devidos à CONTRATADA em decorrência do presente contrato, caso em que incidirá única e tão somente os encargos descritos na cláusula seguinte, sem qualquer tipo de indenização;</w:t>
      </w:r>
    </w:p>
    <w:p w14:paraId="18571B9E" w14:textId="4AB9398F"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3</w:t>
      </w:r>
      <w:r w:rsidRPr="00126E56">
        <w:rPr>
          <w:rFonts w:ascii="Arial" w:hAnsi="Arial" w:cs="Arial"/>
          <w:b/>
          <w:bCs/>
          <w:color w:val="auto"/>
          <w:sz w:val="22"/>
          <w:szCs w:val="22"/>
        </w:rPr>
        <w:t>.</w:t>
      </w:r>
      <w:r w:rsidRPr="00126E56">
        <w:rPr>
          <w:rFonts w:ascii="Arial" w:hAnsi="Arial" w:cs="Arial"/>
          <w:color w:val="auto"/>
          <w:sz w:val="22"/>
          <w:szCs w:val="22"/>
        </w:rPr>
        <w:t xml:space="preserve"> O documento fiscal deverá ser do estabelecimento que apresentou a proposta e foi devidamente contratado, devendo ser apresentado junto com este todas as certidões negativas que estiverem vencidas no ato do faturamento;</w:t>
      </w:r>
    </w:p>
    <w:p w14:paraId="60CB36FE" w14:textId="00F608AD"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4</w:t>
      </w:r>
      <w:r w:rsidRPr="00126E56">
        <w:rPr>
          <w:rFonts w:ascii="Arial" w:hAnsi="Arial" w:cs="Arial"/>
          <w:b/>
          <w:bCs/>
          <w:color w:val="auto"/>
          <w:sz w:val="22"/>
          <w:szCs w:val="22"/>
        </w:rPr>
        <w:t>.</w:t>
      </w:r>
      <w:r w:rsidRPr="00126E56">
        <w:rPr>
          <w:rFonts w:ascii="Arial" w:hAnsi="Arial" w:cs="Arial"/>
          <w:color w:val="auto"/>
          <w:sz w:val="22"/>
          <w:szCs w:val="22"/>
        </w:rPr>
        <w:t xml:space="preserve"> A protocolização do documento fiscal </w:t>
      </w:r>
      <w:r w:rsidRPr="00126E56">
        <w:rPr>
          <w:rFonts w:ascii="Arial" w:hAnsi="Arial" w:cs="Arial"/>
          <w:b/>
          <w:bCs/>
          <w:color w:val="auto"/>
          <w:sz w:val="22"/>
          <w:szCs w:val="22"/>
        </w:rPr>
        <w:t xml:space="preserve">somente poderá ser feita após a </w:t>
      </w:r>
      <w:r>
        <w:rPr>
          <w:rFonts w:ascii="Arial" w:hAnsi="Arial" w:cs="Arial"/>
          <w:b/>
          <w:bCs/>
          <w:color w:val="auto"/>
          <w:sz w:val="22"/>
          <w:szCs w:val="22"/>
        </w:rPr>
        <w:t>entrega dos bens no pátio da Câmara;</w:t>
      </w:r>
    </w:p>
    <w:p w14:paraId="6F0989C2" w14:textId="1162E4EA"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5</w:t>
      </w:r>
      <w:r w:rsidRPr="00126E56">
        <w:rPr>
          <w:rFonts w:ascii="Arial" w:hAnsi="Arial" w:cs="Arial"/>
          <w:b/>
          <w:bCs/>
          <w:color w:val="auto"/>
          <w:sz w:val="22"/>
          <w:szCs w:val="22"/>
        </w:rPr>
        <w:t>.</w:t>
      </w:r>
      <w:r w:rsidRPr="00126E56">
        <w:rPr>
          <w:rFonts w:ascii="Arial" w:hAnsi="Arial" w:cs="Arial"/>
          <w:color w:val="auto"/>
          <w:sz w:val="22"/>
          <w:szCs w:val="22"/>
        </w:rPr>
        <w:t xml:space="preserve"> Haverá a retenção de todos os tributos nos quais a CONTRATANTE seja responsável tributário;</w:t>
      </w:r>
    </w:p>
    <w:p w14:paraId="482970A1" w14:textId="1F67E3E3"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.6.</w:t>
      </w:r>
      <w:r w:rsidRPr="00126E56">
        <w:rPr>
          <w:rFonts w:ascii="Arial" w:hAnsi="Arial" w:cs="Arial"/>
          <w:color w:val="auto"/>
          <w:sz w:val="22"/>
          <w:szCs w:val="22"/>
        </w:rPr>
        <w:t xml:space="preserve"> A </w:t>
      </w:r>
      <w:r w:rsidRPr="00126E56">
        <w:rPr>
          <w:rFonts w:ascii="Arial" w:hAnsi="Arial" w:cs="Arial"/>
          <w:b/>
          <w:bCs/>
          <w:color w:val="auto"/>
          <w:sz w:val="22"/>
          <w:szCs w:val="22"/>
        </w:rPr>
        <w:t xml:space="preserve">glosa </w:t>
      </w:r>
      <w:r w:rsidRPr="00126E56">
        <w:rPr>
          <w:rFonts w:ascii="Arial" w:hAnsi="Arial" w:cs="Arial"/>
          <w:color w:val="auto"/>
          <w:sz w:val="22"/>
          <w:szCs w:val="22"/>
        </w:rPr>
        <w:t>do pagamento durante a execução contratual, sem prejuízo das sanções cabíveis, só deverá ocorrer quando</w:t>
      </w:r>
      <w:r>
        <w:rPr>
          <w:rFonts w:ascii="Arial" w:hAnsi="Arial" w:cs="Arial"/>
          <w:color w:val="auto"/>
          <w:sz w:val="22"/>
          <w:szCs w:val="22"/>
        </w:rPr>
        <w:t xml:space="preserve"> os bens entregues pela contratada estiverem em desacordo com as especificações ou por provocação do servidor público que, no ato do recebimento definitivo, apontar qualquer falha ou vício encontrado;</w:t>
      </w:r>
    </w:p>
    <w:p w14:paraId="78D29B7D" w14:textId="6F9E3CBA"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7</w:t>
      </w:r>
      <w:r w:rsidRPr="00126E56">
        <w:rPr>
          <w:rFonts w:ascii="Arial" w:hAnsi="Arial" w:cs="Arial"/>
          <w:b/>
          <w:bCs/>
          <w:color w:val="auto"/>
          <w:sz w:val="22"/>
          <w:szCs w:val="22"/>
        </w:rPr>
        <w:t>.</w:t>
      </w:r>
      <w:r w:rsidRPr="00126E56">
        <w:rPr>
          <w:rFonts w:ascii="Arial" w:hAnsi="Arial" w:cs="Arial"/>
          <w:color w:val="auto"/>
          <w:sz w:val="22"/>
          <w:szCs w:val="22"/>
        </w:rPr>
        <w:t xml:space="preserve"> Os valores não pagos na data do vencimento, serão acrescidos desde então, até a data do efetivo pagamento, com base na variação do Índice de Preços ao Consumidor Amplo – IPCA, “</w:t>
      </w:r>
      <w:r w:rsidRPr="00126E56">
        <w:rPr>
          <w:rFonts w:ascii="Arial" w:hAnsi="Arial" w:cs="Arial"/>
          <w:i/>
          <w:iCs/>
          <w:color w:val="auto"/>
          <w:sz w:val="22"/>
          <w:szCs w:val="22"/>
        </w:rPr>
        <w:t>pró-rata tempore die</w:t>
      </w:r>
      <w:r w:rsidRPr="00126E56">
        <w:rPr>
          <w:rFonts w:ascii="Arial" w:hAnsi="Arial" w:cs="Arial"/>
          <w:color w:val="auto"/>
          <w:sz w:val="22"/>
          <w:szCs w:val="22"/>
        </w:rPr>
        <w:t xml:space="preserve">”, </w:t>
      </w:r>
      <w:r w:rsidRPr="00126E56">
        <w:rPr>
          <w:rFonts w:ascii="Arial" w:hAnsi="Arial" w:cs="Arial"/>
          <w:b/>
          <w:bCs/>
          <w:color w:val="auto"/>
          <w:sz w:val="22"/>
          <w:szCs w:val="22"/>
        </w:rPr>
        <w:t>salvo se o atraso tenha ocorrido por culpa da CONTRATADA</w:t>
      </w:r>
      <w:r w:rsidRPr="00126E56">
        <w:rPr>
          <w:rFonts w:ascii="Arial" w:hAnsi="Arial" w:cs="Arial"/>
          <w:color w:val="auto"/>
          <w:sz w:val="22"/>
          <w:szCs w:val="22"/>
        </w:rPr>
        <w:t>;</w:t>
      </w:r>
    </w:p>
    <w:p w14:paraId="42A403CB" w14:textId="74233820" w:rsidR="000B56DE" w:rsidRPr="00126E56" w:rsidRDefault="000B56DE" w:rsidP="000B56DE">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4.8</w:t>
      </w:r>
      <w:r w:rsidRPr="00126E56">
        <w:rPr>
          <w:rFonts w:ascii="Arial" w:hAnsi="Arial" w:cs="Arial"/>
          <w:b/>
          <w:bCs/>
          <w:color w:val="auto"/>
          <w:sz w:val="22"/>
          <w:szCs w:val="22"/>
        </w:rPr>
        <w:t>.</w:t>
      </w:r>
      <w:r w:rsidRPr="00126E56">
        <w:rPr>
          <w:rFonts w:ascii="Arial" w:hAnsi="Arial" w:cs="Arial"/>
          <w:color w:val="auto"/>
          <w:sz w:val="22"/>
          <w:szCs w:val="22"/>
        </w:rPr>
        <w:t xml:space="preserve"> As antecipações de pagamento em relação à data de vencimento, respeitada a ordem cronológica, </w:t>
      </w:r>
      <w:r w:rsidRPr="00126E56">
        <w:rPr>
          <w:rFonts w:ascii="Arial" w:hAnsi="Arial" w:cs="Arial"/>
          <w:b/>
          <w:bCs/>
          <w:color w:val="auto"/>
          <w:sz w:val="22"/>
          <w:szCs w:val="22"/>
        </w:rPr>
        <w:t>terão um desconto por dia de antecipação sobre o valor do pagamento com base na variação do Índice de Preços ao Consumidor Amplo – IPCA;</w:t>
      </w:r>
    </w:p>
    <w:p w14:paraId="2932667A" w14:textId="036C0733"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lastRenderedPageBreak/>
        <w:t>4.9</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Todos os pagamentos decorrentes da execução do contrato somente serão realizados por ordem bancária, seja transferência bancária Banrisul ou PIX, devendo informar na proposta de preço, </w:t>
      </w:r>
      <w:r w:rsidRPr="00126E56">
        <w:rPr>
          <w:rFonts w:ascii="Arial" w:hAnsi="Arial" w:cs="Arial"/>
          <w:b/>
          <w:bCs/>
          <w:color w:val="auto"/>
          <w:sz w:val="22"/>
          <w:szCs w:val="22"/>
        </w:rPr>
        <w:t>os dados bancários correspondentes em nome da empresa e no seu CNPJ ou chave PIX válida, sendo somente aceito como chave, o CNPJ da empresa contratada.</w:t>
      </w:r>
      <w:r w:rsidRPr="00126E56">
        <w:rPr>
          <w:rFonts w:ascii="Arial" w:hAnsi="Arial" w:cs="Arial"/>
          <w:color w:val="auto"/>
          <w:sz w:val="22"/>
          <w:szCs w:val="22"/>
        </w:rPr>
        <w:t xml:space="preserve"> Caso a contratada opte pelo recebimento por meio de TED (transferência eletrônica disponível), deverá arcar com os custos da operação de acordo com a tabela bancária do Banrisul;</w:t>
      </w:r>
    </w:p>
    <w:p w14:paraId="0D922719" w14:textId="2337A724"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4.10</w:t>
      </w:r>
      <w:r w:rsidRPr="00126E56">
        <w:rPr>
          <w:rFonts w:ascii="Arial" w:hAnsi="Arial" w:cs="Arial"/>
          <w:b/>
          <w:bCs/>
          <w:color w:val="auto"/>
          <w:sz w:val="22"/>
          <w:szCs w:val="22"/>
        </w:rPr>
        <w:t>.</w:t>
      </w:r>
      <w:r w:rsidRPr="00126E56">
        <w:rPr>
          <w:rFonts w:ascii="Arial" w:hAnsi="Arial" w:cs="Arial"/>
          <w:color w:val="auto"/>
          <w:sz w:val="22"/>
          <w:szCs w:val="22"/>
        </w:rPr>
        <w:t xml:space="preserve"> A contratada que optar por receber mediante boleto bancário deverá consignar a data de vencimento deste às condições estabelecidas no edital no que tange ao faturamento e datas de pagamento;</w:t>
      </w:r>
    </w:p>
    <w:p w14:paraId="3F62F8A2" w14:textId="77777777" w:rsidR="00E9171A" w:rsidRDefault="00E9171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p>
    <w:p w14:paraId="5CDBDB39" w14:textId="1538CA7F" w:rsidR="00E9171A" w:rsidRPr="00126E56" w:rsidRDefault="00E9171A"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DC7B5D">
        <w:rPr>
          <w:rFonts w:ascii="Arial" w:hAnsi="Arial" w:cs="Arial"/>
          <w:b/>
          <w:color w:val="auto"/>
          <w:sz w:val="22"/>
          <w:szCs w:val="22"/>
        </w:rPr>
        <w:t>QUINTA</w:t>
      </w:r>
      <w:r>
        <w:rPr>
          <w:rFonts w:ascii="Arial" w:hAnsi="Arial" w:cs="Arial"/>
          <w:b/>
          <w:color w:val="auto"/>
          <w:sz w:val="22"/>
          <w:szCs w:val="22"/>
        </w:rPr>
        <w:t xml:space="preserve"> – </w:t>
      </w:r>
      <w:r w:rsidR="002B741E">
        <w:rPr>
          <w:rFonts w:ascii="Arial" w:hAnsi="Arial" w:cs="Arial"/>
          <w:b/>
          <w:color w:val="auto"/>
          <w:sz w:val="22"/>
          <w:szCs w:val="22"/>
        </w:rPr>
        <w:t>DA EXECUÇÃO, PRAZOS E ALTERAÇÕES</w:t>
      </w:r>
    </w:p>
    <w:p w14:paraId="67BB2729" w14:textId="77777777" w:rsidR="001E235A" w:rsidRDefault="001E235A"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p>
    <w:p w14:paraId="49395A0E" w14:textId="77654A5E"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sidRPr="00126E56">
        <w:rPr>
          <w:rFonts w:ascii="Arial" w:hAnsi="Arial" w:cs="Arial"/>
          <w:bCs/>
          <w:color w:val="auto"/>
          <w:sz w:val="22"/>
          <w:szCs w:val="22"/>
        </w:rPr>
        <w:t xml:space="preserve"> </w:t>
      </w:r>
      <w:r>
        <w:rPr>
          <w:rFonts w:ascii="Arial" w:hAnsi="Arial" w:cs="Arial"/>
          <w:bCs/>
          <w:color w:val="auto"/>
          <w:sz w:val="22"/>
          <w:szCs w:val="22"/>
        </w:rPr>
        <w:t xml:space="preserve">O prazo para entrega de ambos os itens discriminados </w:t>
      </w:r>
      <w:r w:rsidRPr="005A19BC">
        <w:rPr>
          <w:rFonts w:ascii="Arial" w:hAnsi="Arial" w:cs="Arial"/>
          <w:b/>
          <w:color w:val="auto"/>
          <w:sz w:val="22"/>
          <w:szCs w:val="22"/>
          <w:u w:val="single"/>
        </w:rPr>
        <w:t>é de até 30 (trinta) dias corridos a contar da data de assinatura do contrato</w:t>
      </w:r>
      <w:r>
        <w:rPr>
          <w:rFonts w:ascii="Arial" w:hAnsi="Arial" w:cs="Arial"/>
          <w:bCs/>
          <w:color w:val="auto"/>
          <w:sz w:val="22"/>
          <w:szCs w:val="22"/>
        </w:rPr>
        <w:t>, podendo, a critério da administração, ser prorrogado por igual período, desde que solicitado pela fornecedora contratada com as devidas justificativas formais;</w:t>
      </w:r>
    </w:p>
    <w:p w14:paraId="3840962A" w14:textId="366F7A3B"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.2.</w:t>
      </w:r>
      <w:r w:rsidRPr="00126E56">
        <w:rPr>
          <w:rFonts w:ascii="Arial" w:hAnsi="Arial" w:cs="Arial"/>
          <w:bCs/>
          <w:color w:val="auto"/>
          <w:sz w:val="22"/>
          <w:szCs w:val="22"/>
        </w:rPr>
        <w:t xml:space="preserve"> A vigência do contrato será adstrita </w:t>
      </w:r>
      <w:r>
        <w:rPr>
          <w:rFonts w:ascii="Arial" w:hAnsi="Arial" w:cs="Arial"/>
          <w:bCs/>
          <w:color w:val="auto"/>
          <w:sz w:val="22"/>
          <w:szCs w:val="22"/>
        </w:rPr>
        <w:t>a entrega dos bens</w:t>
      </w:r>
      <w:r w:rsidRPr="00126E56">
        <w:rPr>
          <w:rFonts w:ascii="Arial" w:hAnsi="Arial" w:cs="Arial"/>
          <w:bCs/>
          <w:color w:val="auto"/>
          <w:sz w:val="22"/>
          <w:szCs w:val="22"/>
        </w:rPr>
        <w:t>,</w:t>
      </w:r>
      <w:r>
        <w:rPr>
          <w:rFonts w:ascii="Arial" w:hAnsi="Arial" w:cs="Arial"/>
          <w:bCs/>
          <w:color w:val="auto"/>
          <w:sz w:val="22"/>
          <w:szCs w:val="22"/>
        </w:rPr>
        <w:t xml:space="preserve"> a exceção do prazo de garantia, o qual será observado o disposto no Código de Defesa do Consumidor e, supletivamente, o que foi consignado na proposta da contratada;</w:t>
      </w:r>
    </w:p>
    <w:p w14:paraId="20CDA340" w14:textId="3BAEFC67" w:rsidR="00DC7B5D"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126E56">
        <w:rPr>
          <w:rFonts w:ascii="Arial" w:hAnsi="Arial" w:cs="Arial"/>
          <w:b/>
          <w:bCs/>
          <w:color w:val="auto"/>
          <w:sz w:val="22"/>
          <w:szCs w:val="22"/>
        </w:rPr>
        <w:t>.3.</w:t>
      </w:r>
      <w:r w:rsidRPr="00126E56">
        <w:rPr>
          <w:rFonts w:ascii="Arial" w:hAnsi="Arial" w:cs="Arial"/>
          <w:color w:val="auto"/>
          <w:sz w:val="22"/>
          <w:szCs w:val="22"/>
        </w:rPr>
        <w:t xml:space="preserve"> </w:t>
      </w:r>
      <w:r>
        <w:rPr>
          <w:rFonts w:ascii="Arial" w:hAnsi="Arial" w:cs="Arial"/>
          <w:color w:val="auto"/>
          <w:sz w:val="22"/>
          <w:szCs w:val="22"/>
        </w:rPr>
        <w:t>O recebimento dos bens ocorrerá de forma provisória no ato com a entrega no pátio da Câmara e, de forma definitiva, em até 5 (cinco) dias úteis a contar do ato provisório, oportunidade em que o documento fiscal será liberado para liquidação e pagamento da despesa;</w:t>
      </w:r>
    </w:p>
    <w:p w14:paraId="0BFC8780" w14:textId="37415B0C" w:rsidR="00DC7B5D" w:rsidRPr="00736D68"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126E56">
        <w:rPr>
          <w:rFonts w:ascii="Arial" w:hAnsi="Arial" w:cs="Arial"/>
          <w:b/>
          <w:bCs/>
          <w:color w:val="auto"/>
          <w:sz w:val="22"/>
          <w:szCs w:val="22"/>
        </w:rPr>
        <w:t>.</w:t>
      </w:r>
      <w:r>
        <w:rPr>
          <w:rFonts w:ascii="Arial" w:hAnsi="Arial" w:cs="Arial"/>
          <w:b/>
          <w:bCs/>
          <w:color w:val="auto"/>
          <w:sz w:val="22"/>
          <w:szCs w:val="22"/>
        </w:rPr>
        <w:t>4</w:t>
      </w:r>
      <w:r w:rsidRPr="00126E56">
        <w:rPr>
          <w:rFonts w:ascii="Arial" w:hAnsi="Arial" w:cs="Arial"/>
          <w:b/>
          <w:bCs/>
          <w:color w:val="auto"/>
          <w:sz w:val="22"/>
          <w:szCs w:val="22"/>
        </w:rPr>
        <w:t>.</w:t>
      </w:r>
      <w:r w:rsidRPr="00126E56">
        <w:rPr>
          <w:rFonts w:ascii="Arial" w:hAnsi="Arial" w:cs="Arial"/>
          <w:color w:val="auto"/>
          <w:sz w:val="22"/>
          <w:szCs w:val="22"/>
        </w:rPr>
        <w:t xml:space="preserve"> </w:t>
      </w:r>
      <w:r w:rsidRPr="00736D68">
        <w:rPr>
          <w:rFonts w:ascii="Arial" w:hAnsi="Arial" w:cs="Arial"/>
          <w:color w:val="auto"/>
          <w:sz w:val="22"/>
          <w:szCs w:val="22"/>
        </w:rPr>
        <w:t>O</w:t>
      </w:r>
      <w:r>
        <w:rPr>
          <w:rFonts w:ascii="Arial" w:hAnsi="Arial" w:cs="Arial"/>
          <w:color w:val="auto"/>
          <w:sz w:val="22"/>
          <w:szCs w:val="22"/>
        </w:rPr>
        <w:t>s</w:t>
      </w:r>
      <w:r w:rsidRPr="00736D68">
        <w:rPr>
          <w:rFonts w:ascii="Arial" w:hAnsi="Arial" w:cs="Arial"/>
          <w:color w:val="auto"/>
          <w:sz w:val="22"/>
          <w:szCs w:val="22"/>
        </w:rPr>
        <w:t xml:space="preserve"> objeto do contrato poderá ser rejeitado, no todo ou em parte, quando estiver em desacordo com o</w:t>
      </w:r>
      <w:r>
        <w:rPr>
          <w:rFonts w:ascii="Arial" w:hAnsi="Arial" w:cs="Arial"/>
          <w:color w:val="auto"/>
          <w:sz w:val="22"/>
          <w:szCs w:val="22"/>
        </w:rPr>
        <w:t xml:space="preserve"> </w:t>
      </w:r>
      <w:r w:rsidRPr="00736D68">
        <w:rPr>
          <w:rFonts w:ascii="Arial" w:hAnsi="Arial" w:cs="Arial"/>
          <w:color w:val="auto"/>
          <w:sz w:val="22"/>
          <w:szCs w:val="22"/>
        </w:rPr>
        <w:t>contrato</w:t>
      </w:r>
      <w:r>
        <w:rPr>
          <w:rFonts w:ascii="Arial" w:hAnsi="Arial" w:cs="Arial"/>
          <w:color w:val="auto"/>
          <w:sz w:val="22"/>
          <w:szCs w:val="22"/>
        </w:rPr>
        <w:t>, sendo que o</w:t>
      </w:r>
      <w:r w:rsidRPr="00736D68">
        <w:rPr>
          <w:rFonts w:ascii="Arial" w:hAnsi="Arial" w:cs="Arial"/>
          <w:color w:val="auto"/>
          <w:sz w:val="22"/>
          <w:szCs w:val="22"/>
        </w:rPr>
        <w:t xml:space="preserve"> recebimento provisório ou definitivo não excluirá a responsabilidade civil pela solidez e pela segurança</w:t>
      </w:r>
      <w:r>
        <w:rPr>
          <w:rFonts w:ascii="Arial" w:hAnsi="Arial" w:cs="Arial"/>
          <w:color w:val="auto"/>
          <w:sz w:val="22"/>
          <w:szCs w:val="22"/>
        </w:rPr>
        <w:t xml:space="preserve"> </w:t>
      </w:r>
      <w:r w:rsidRPr="00736D68">
        <w:rPr>
          <w:rFonts w:ascii="Arial" w:hAnsi="Arial" w:cs="Arial"/>
          <w:color w:val="auto"/>
          <w:sz w:val="22"/>
          <w:szCs w:val="22"/>
        </w:rPr>
        <w:t>da obra ou serviço nem a responsabilidade ético-profissional pela perfeita execução do contrato, nos limites</w:t>
      </w:r>
      <w:r>
        <w:rPr>
          <w:rFonts w:ascii="Arial" w:hAnsi="Arial" w:cs="Arial"/>
          <w:color w:val="auto"/>
          <w:sz w:val="22"/>
          <w:szCs w:val="22"/>
        </w:rPr>
        <w:t xml:space="preserve"> </w:t>
      </w:r>
      <w:r w:rsidRPr="00736D68">
        <w:rPr>
          <w:rFonts w:ascii="Arial" w:hAnsi="Arial" w:cs="Arial"/>
          <w:color w:val="auto"/>
          <w:sz w:val="22"/>
          <w:szCs w:val="22"/>
        </w:rPr>
        <w:t>estabelecidos pela lei ou pelo contrato</w:t>
      </w:r>
      <w:r>
        <w:rPr>
          <w:rFonts w:ascii="Arial" w:hAnsi="Arial" w:cs="Arial"/>
          <w:color w:val="auto"/>
          <w:sz w:val="22"/>
          <w:szCs w:val="22"/>
        </w:rPr>
        <w:t>;</w:t>
      </w:r>
    </w:p>
    <w:p w14:paraId="71E6E448" w14:textId="21794EFF" w:rsidR="00DC7B5D" w:rsidRPr="00126E56"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736D68">
        <w:rPr>
          <w:rFonts w:ascii="Arial" w:hAnsi="Arial" w:cs="Arial"/>
          <w:b/>
          <w:bCs/>
          <w:color w:val="auto"/>
          <w:sz w:val="22"/>
          <w:szCs w:val="22"/>
        </w:rPr>
        <w:t>.5.</w:t>
      </w:r>
      <w:r>
        <w:rPr>
          <w:rFonts w:ascii="Arial" w:hAnsi="Arial" w:cs="Arial"/>
          <w:color w:val="auto"/>
          <w:sz w:val="22"/>
          <w:szCs w:val="22"/>
        </w:rPr>
        <w:t xml:space="preserve"> </w:t>
      </w:r>
      <w:r w:rsidRPr="00126E56">
        <w:rPr>
          <w:rFonts w:ascii="Arial" w:hAnsi="Arial" w:cs="Arial"/>
          <w:color w:val="auto"/>
          <w:sz w:val="22"/>
          <w:szCs w:val="22"/>
        </w:rPr>
        <w:t xml:space="preserve">A contratada será obrigada a reparar, corrigir, remover, reconstruir ou substituir, a suas expensas, no total ou em parte, o objeto do contrato em que se verificarem vícios, defeitos ou incorreções resultantes </w:t>
      </w:r>
      <w:r>
        <w:rPr>
          <w:rFonts w:ascii="Arial" w:hAnsi="Arial" w:cs="Arial"/>
          <w:color w:val="auto"/>
          <w:sz w:val="22"/>
          <w:szCs w:val="22"/>
        </w:rPr>
        <w:t>do seu fornecimento;</w:t>
      </w:r>
    </w:p>
    <w:p w14:paraId="41D0937F" w14:textId="1875F84A" w:rsidR="00DC7B5D" w:rsidRPr="00126E56"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126E56">
        <w:rPr>
          <w:rFonts w:ascii="Arial" w:hAnsi="Arial" w:cs="Arial"/>
          <w:b/>
          <w:bCs/>
          <w:color w:val="auto"/>
          <w:sz w:val="22"/>
          <w:szCs w:val="22"/>
        </w:rPr>
        <w:t>.6.</w:t>
      </w:r>
      <w:r w:rsidRPr="00126E56">
        <w:rPr>
          <w:rFonts w:ascii="Arial" w:hAnsi="Arial" w:cs="Arial"/>
          <w:color w:val="auto"/>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9B733FE" w14:textId="5275126F"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w:t>
      </w:r>
      <w:r>
        <w:rPr>
          <w:rFonts w:ascii="Arial" w:hAnsi="Arial" w:cs="Arial"/>
          <w:b/>
          <w:color w:val="auto"/>
          <w:sz w:val="22"/>
          <w:szCs w:val="22"/>
        </w:rPr>
        <w:t>7</w:t>
      </w:r>
      <w:r w:rsidRPr="00126E56">
        <w:rPr>
          <w:rFonts w:ascii="Arial" w:hAnsi="Arial" w:cs="Arial"/>
          <w:b/>
          <w:color w:val="auto"/>
          <w:sz w:val="22"/>
          <w:szCs w:val="22"/>
        </w:rPr>
        <w:t>.</w:t>
      </w:r>
      <w:r w:rsidRPr="00126E56">
        <w:rPr>
          <w:rFonts w:ascii="Arial" w:hAnsi="Arial" w:cs="Arial"/>
          <w:bCs/>
          <w:color w:val="auto"/>
          <w:sz w:val="22"/>
          <w:szCs w:val="22"/>
        </w:rPr>
        <w:t xml:space="preserve"> A contratada será obrigada a aceitar, </w:t>
      </w:r>
      <w:r w:rsidRPr="00126E56">
        <w:rPr>
          <w:rFonts w:ascii="Arial" w:hAnsi="Arial" w:cs="Arial"/>
          <w:b/>
          <w:color w:val="auto"/>
          <w:sz w:val="22"/>
          <w:szCs w:val="22"/>
        </w:rPr>
        <w:t>nas mesmas condições contratuais</w:t>
      </w:r>
      <w:r w:rsidRPr="00126E56">
        <w:rPr>
          <w:rFonts w:ascii="Arial" w:hAnsi="Arial" w:cs="Arial"/>
          <w:bCs/>
          <w:color w:val="auto"/>
          <w:sz w:val="22"/>
          <w:szCs w:val="22"/>
        </w:rPr>
        <w:t xml:space="preserve">, acréscimos ou </w:t>
      </w:r>
      <w:r w:rsidRPr="00126E56">
        <w:rPr>
          <w:rFonts w:ascii="Arial" w:hAnsi="Arial" w:cs="Arial"/>
          <w:b/>
          <w:color w:val="auto"/>
          <w:sz w:val="22"/>
          <w:szCs w:val="22"/>
        </w:rPr>
        <w:t>supressões de até 25% (vinte e cinco por cento) do valor inicial atualizado do contrato</w:t>
      </w:r>
      <w:r w:rsidRPr="00126E56">
        <w:rPr>
          <w:rFonts w:ascii="Arial" w:hAnsi="Arial" w:cs="Arial"/>
          <w:bCs/>
          <w:color w:val="auto"/>
          <w:sz w:val="22"/>
          <w:szCs w:val="22"/>
        </w:rPr>
        <w:t>;</w:t>
      </w:r>
    </w:p>
    <w:p w14:paraId="045294B5" w14:textId="708B8933"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w:t>
      </w:r>
      <w:r>
        <w:rPr>
          <w:rFonts w:ascii="Arial" w:hAnsi="Arial" w:cs="Arial"/>
          <w:b/>
          <w:color w:val="auto"/>
          <w:sz w:val="22"/>
          <w:szCs w:val="22"/>
        </w:rPr>
        <w:t>8</w:t>
      </w:r>
      <w:r w:rsidRPr="00126E56">
        <w:rPr>
          <w:rFonts w:ascii="Arial" w:hAnsi="Arial" w:cs="Arial"/>
          <w:b/>
          <w:color w:val="auto"/>
          <w:sz w:val="22"/>
          <w:szCs w:val="22"/>
        </w:rPr>
        <w:t>.</w:t>
      </w:r>
      <w:r w:rsidRPr="00126E56">
        <w:rPr>
          <w:rFonts w:ascii="Arial" w:hAnsi="Arial" w:cs="Arial"/>
          <w:bCs/>
          <w:color w:val="auto"/>
          <w:sz w:val="22"/>
          <w:szCs w:val="22"/>
        </w:rPr>
        <w:t xml:space="preserve"> Os preços contratados poderão serão alterados, </w:t>
      </w:r>
      <w:r w:rsidRPr="00126E56">
        <w:rPr>
          <w:rFonts w:ascii="Arial" w:hAnsi="Arial" w:cs="Arial"/>
          <w:b/>
          <w:color w:val="auto"/>
          <w:sz w:val="22"/>
          <w:szCs w:val="22"/>
        </w:rPr>
        <w:t>para mais ou para menos</w:t>
      </w:r>
      <w:r w:rsidRPr="00126E56">
        <w:rPr>
          <w:rFonts w:ascii="Arial" w:hAnsi="Arial" w:cs="Arial"/>
          <w:bCs/>
          <w:color w:val="auto"/>
          <w:sz w:val="22"/>
          <w:szCs w:val="22"/>
        </w:rPr>
        <w:t xml:space="preserve">, conforme o caso, se houver, </w:t>
      </w:r>
      <w:r w:rsidRPr="00126E56">
        <w:rPr>
          <w:rFonts w:ascii="Arial" w:hAnsi="Arial" w:cs="Arial"/>
          <w:b/>
          <w:color w:val="auto"/>
          <w:sz w:val="22"/>
          <w:szCs w:val="22"/>
        </w:rPr>
        <w:t>após a data da apresentação da proposta</w:t>
      </w:r>
      <w:r w:rsidRPr="00126E56">
        <w:rPr>
          <w:rFonts w:ascii="Arial" w:hAnsi="Arial" w:cs="Arial"/>
          <w:bCs/>
          <w:color w:val="auto"/>
          <w:sz w:val="22"/>
          <w:szCs w:val="22"/>
        </w:rPr>
        <w:t>, criação, alteração ou extinção de quaisquer tributos ou encargos legais ou a superveniência de disposições legais, com comprovada repercussão sobre os preços contratados;</w:t>
      </w:r>
    </w:p>
    <w:p w14:paraId="6F1F99ED" w14:textId="19B14853"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w:t>
      </w:r>
      <w:r>
        <w:rPr>
          <w:rFonts w:ascii="Arial" w:hAnsi="Arial" w:cs="Arial"/>
          <w:b/>
          <w:color w:val="auto"/>
          <w:sz w:val="22"/>
          <w:szCs w:val="22"/>
        </w:rPr>
        <w:t>9</w:t>
      </w:r>
      <w:r w:rsidRPr="00126E56">
        <w:rPr>
          <w:rFonts w:ascii="Arial" w:hAnsi="Arial" w:cs="Arial"/>
          <w:b/>
          <w:color w:val="auto"/>
          <w:sz w:val="22"/>
          <w:szCs w:val="22"/>
        </w:rPr>
        <w:t>.</w:t>
      </w:r>
      <w:r w:rsidRPr="00126E56">
        <w:rPr>
          <w:rFonts w:ascii="Arial" w:hAnsi="Arial" w:cs="Arial"/>
          <w:bCs/>
          <w:color w:val="auto"/>
          <w:sz w:val="22"/>
          <w:szCs w:val="22"/>
        </w:rPr>
        <w:t xml:space="preserve"> Para que a contratada usufrua do direito previsto no subitem 18.</w:t>
      </w:r>
      <w:r>
        <w:rPr>
          <w:rFonts w:ascii="Arial" w:hAnsi="Arial" w:cs="Arial"/>
          <w:bCs/>
          <w:color w:val="auto"/>
          <w:sz w:val="22"/>
          <w:szCs w:val="22"/>
        </w:rPr>
        <w:t>8</w:t>
      </w:r>
      <w:r w:rsidRPr="00126E56">
        <w:rPr>
          <w:rFonts w:ascii="Arial" w:hAnsi="Arial" w:cs="Arial"/>
          <w:bCs/>
          <w:color w:val="auto"/>
          <w:sz w:val="22"/>
          <w:szCs w:val="22"/>
        </w:rPr>
        <w:t>, ela deverá manifestar formalmente a intenção e junto com ela todos os documentos comprobatórios da modificação dos preços após a consignação da sua proposta adjudicada</w:t>
      </w:r>
      <w:r>
        <w:rPr>
          <w:rFonts w:ascii="Arial" w:hAnsi="Arial" w:cs="Arial"/>
          <w:bCs/>
          <w:color w:val="auto"/>
          <w:sz w:val="22"/>
          <w:szCs w:val="22"/>
        </w:rPr>
        <w:t>;</w:t>
      </w:r>
    </w:p>
    <w:p w14:paraId="10534ECC" w14:textId="7DE0765B"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O requerimento de reequilíbrio econômico-financeiro do contrato será submetido ao Presidente da Câmara que o acolherá e, após consultada sua assessoria jurídica, financeira e </w:t>
      </w:r>
      <w:r w:rsidRPr="00126E56">
        <w:rPr>
          <w:rFonts w:ascii="Arial" w:hAnsi="Arial" w:cs="Arial"/>
          <w:bCs/>
          <w:color w:val="auto"/>
          <w:sz w:val="22"/>
          <w:szCs w:val="22"/>
        </w:rPr>
        <w:lastRenderedPageBreak/>
        <w:t>Diretoria-Geral, se pronunciará com o deferimento em até 10 (dez) dias úteis a contar da data do protocolo por e-mail ou na Secretaria-Geral da Câmara;</w:t>
      </w:r>
    </w:p>
    <w:p w14:paraId="67029FEE" w14:textId="7DAFC053"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1</w:t>
      </w:r>
      <w:r w:rsidRPr="00126E56">
        <w:rPr>
          <w:rFonts w:ascii="Arial" w:hAnsi="Arial" w:cs="Arial"/>
          <w:b/>
          <w:color w:val="auto"/>
          <w:sz w:val="22"/>
          <w:szCs w:val="22"/>
        </w:rPr>
        <w:t>.</w:t>
      </w:r>
      <w:r w:rsidRPr="00126E56">
        <w:rPr>
          <w:rFonts w:ascii="Arial" w:hAnsi="Arial" w:cs="Arial"/>
          <w:bCs/>
          <w:color w:val="auto"/>
          <w:sz w:val="22"/>
          <w:szCs w:val="22"/>
        </w:rPr>
        <w:t xml:space="preserve"> Sendo o requerimento deferido, o contrato será imediatamente aditado e dele publicada a súmula na imprensa oficial com a respectiva alteração do valor contratado;</w:t>
      </w:r>
    </w:p>
    <w:p w14:paraId="6ABE53A9" w14:textId="6AC6F898"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2</w:t>
      </w:r>
      <w:r w:rsidRPr="00126E56">
        <w:rPr>
          <w:rFonts w:ascii="Arial" w:hAnsi="Arial" w:cs="Arial"/>
          <w:b/>
          <w:color w:val="auto"/>
          <w:sz w:val="22"/>
          <w:szCs w:val="22"/>
        </w:rPr>
        <w:t>.</w:t>
      </w:r>
      <w:r w:rsidRPr="00126E56">
        <w:rPr>
          <w:rFonts w:ascii="Arial" w:hAnsi="Arial" w:cs="Arial"/>
          <w:bCs/>
          <w:color w:val="auto"/>
          <w:sz w:val="22"/>
          <w:szCs w:val="22"/>
        </w:rPr>
        <w:t xml:space="preserve"> Sendo o requerimento indeferido, a contratada poderá solicitar reconsideração em até 3 (três) dias úteis a contar da ciência e publicação do ato, podendo anexar a est</w:t>
      </w:r>
      <w:r>
        <w:rPr>
          <w:rFonts w:ascii="Arial" w:hAnsi="Arial" w:cs="Arial"/>
          <w:bCs/>
          <w:color w:val="auto"/>
          <w:sz w:val="22"/>
          <w:szCs w:val="22"/>
        </w:rPr>
        <w:t>e</w:t>
      </w:r>
      <w:r w:rsidRPr="00126E56">
        <w:rPr>
          <w:rFonts w:ascii="Arial" w:hAnsi="Arial" w:cs="Arial"/>
          <w:bCs/>
          <w:color w:val="auto"/>
          <w:sz w:val="22"/>
          <w:szCs w:val="22"/>
        </w:rPr>
        <w:t xml:space="preserve"> mais documentos comprobatórios que fundamentem sua solicitação para que sejam apreciados por quem de direito;</w:t>
      </w:r>
    </w:p>
    <w:p w14:paraId="229C714F" w14:textId="050EDC93"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Cs/>
          <w:color w:val="auto"/>
          <w:sz w:val="22"/>
          <w:szCs w:val="22"/>
        </w:rPr>
        <w:t xml:space="preserve"> O Presidente da Câmara, da mesma forma consignada no subitem 18.14, se manifestará em até 10 (dez) dias úteis a contar da data do acolhimento, podendo novamente deferir ou indeferir o pedido;</w:t>
      </w:r>
    </w:p>
    <w:p w14:paraId="66B3A14A" w14:textId="3533C3C1"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4</w:t>
      </w:r>
      <w:r w:rsidRPr="00126E56">
        <w:rPr>
          <w:rFonts w:ascii="Arial" w:hAnsi="Arial" w:cs="Arial"/>
          <w:b/>
          <w:color w:val="auto"/>
          <w:sz w:val="22"/>
          <w:szCs w:val="22"/>
        </w:rPr>
        <w:t>.</w:t>
      </w:r>
      <w:r w:rsidRPr="00126E56">
        <w:rPr>
          <w:rFonts w:ascii="Arial" w:hAnsi="Arial" w:cs="Arial"/>
          <w:bCs/>
          <w:color w:val="auto"/>
          <w:sz w:val="22"/>
          <w:szCs w:val="22"/>
        </w:rPr>
        <w:t xml:space="preserve"> Deferido o pedido de reconsideração, o Presidente da Câmara cientificará a requisitante e determinará o aditamento do contrato e que seja publicada a súmula com a respectiva alteração de valores; </w:t>
      </w:r>
    </w:p>
    <w:p w14:paraId="143F7990" w14:textId="2442E4D1"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5</w:t>
      </w:r>
      <w:r w:rsidRPr="00126E56">
        <w:rPr>
          <w:rFonts w:ascii="Arial" w:hAnsi="Arial" w:cs="Arial"/>
          <w:b/>
          <w:color w:val="auto"/>
          <w:sz w:val="22"/>
          <w:szCs w:val="22"/>
        </w:rPr>
        <w:t>.</w:t>
      </w:r>
      <w:r w:rsidRPr="00126E56">
        <w:rPr>
          <w:rFonts w:ascii="Arial" w:hAnsi="Arial" w:cs="Arial"/>
          <w:bCs/>
          <w:color w:val="auto"/>
          <w:sz w:val="22"/>
          <w:szCs w:val="22"/>
        </w:rPr>
        <w:t xml:space="preserve"> Indeferido o pedido de reconsideração, o Presidente da Câmara, em despacho fundamentado, cientificará a requisitante e dará por encerrada a solicitação, determinando que o contrato seja cumprido nas suas condições inicialmente pactuadas sob pena de inexecução e outras sanções previstas na Lei Federal n.º 14.133/2021.</w:t>
      </w:r>
    </w:p>
    <w:p w14:paraId="420313DB" w14:textId="77777777" w:rsidR="009C262E" w:rsidRDefault="009C262E" w:rsidP="009C262E">
      <w:pPr>
        <w:pStyle w:val="Corpodetexto"/>
        <w:widowControl/>
        <w:tabs>
          <w:tab w:val="clear" w:pos="708"/>
        </w:tabs>
        <w:suppressAutoHyphens w:val="0"/>
        <w:spacing w:after="120" w:line="276" w:lineRule="auto"/>
        <w:rPr>
          <w:sz w:val="22"/>
          <w:szCs w:val="22"/>
        </w:rPr>
      </w:pPr>
    </w:p>
    <w:p w14:paraId="121F90A9" w14:textId="06606725" w:rsidR="005C7159" w:rsidRPr="00126E56" w:rsidRDefault="005C7159"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0D652D">
        <w:rPr>
          <w:rFonts w:ascii="Arial" w:hAnsi="Arial" w:cs="Arial"/>
          <w:b/>
          <w:color w:val="auto"/>
          <w:sz w:val="22"/>
          <w:szCs w:val="22"/>
        </w:rPr>
        <w:t>SEXTA</w:t>
      </w:r>
      <w:r>
        <w:rPr>
          <w:rFonts w:ascii="Arial" w:hAnsi="Arial" w:cs="Arial"/>
          <w:b/>
          <w:color w:val="auto"/>
          <w:sz w:val="22"/>
          <w:szCs w:val="22"/>
        </w:rPr>
        <w:t xml:space="preserve"> – DAS OBRIGAÇÕES DA CONTRATADA</w:t>
      </w:r>
    </w:p>
    <w:p w14:paraId="2704C741" w14:textId="77777777" w:rsidR="005C7159" w:rsidRDefault="005C7159" w:rsidP="009C262E">
      <w:pPr>
        <w:pStyle w:val="Corpodetexto"/>
        <w:widowControl/>
        <w:tabs>
          <w:tab w:val="clear" w:pos="708"/>
        </w:tabs>
        <w:suppressAutoHyphens w:val="0"/>
        <w:spacing w:after="120" w:line="276" w:lineRule="auto"/>
        <w:rPr>
          <w:sz w:val="22"/>
          <w:szCs w:val="22"/>
        </w:rPr>
      </w:pPr>
    </w:p>
    <w:p w14:paraId="6602BDB8" w14:textId="5AA56F4F" w:rsidR="0031524F"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5904AB">
        <w:rPr>
          <w:rFonts w:ascii="Arial" w:hAnsi="Arial" w:cs="Arial"/>
          <w:b/>
          <w:color w:val="auto"/>
          <w:sz w:val="22"/>
          <w:szCs w:val="22"/>
        </w:rPr>
        <w:t>.1.</w:t>
      </w:r>
      <w:r>
        <w:rPr>
          <w:rFonts w:ascii="Arial" w:hAnsi="Arial" w:cs="Arial"/>
          <w:bCs/>
          <w:color w:val="auto"/>
          <w:sz w:val="22"/>
          <w:szCs w:val="22"/>
        </w:rPr>
        <w:t xml:space="preserve"> </w:t>
      </w:r>
      <w:r w:rsidRPr="00CD06B7">
        <w:rPr>
          <w:rFonts w:ascii="Arial" w:hAnsi="Arial" w:cs="Arial"/>
          <w:bCs/>
          <w:color w:val="auto"/>
          <w:sz w:val="22"/>
          <w:szCs w:val="22"/>
        </w:rPr>
        <w:t xml:space="preserve">A Contratada deverá atender aos requisitos especificados no presente Documento, de forma a garantir </w:t>
      </w:r>
      <w:r>
        <w:rPr>
          <w:rFonts w:ascii="Arial" w:hAnsi="Arial" w:cs="Arial"/>
          <w:bCs/>
          <w:color w:val="auto"/>
          <w:sz w:val="22"/>
          <w:szCs w:val="22"/>
        </w:rPr>
        <w:t>o fornecimento dos produtos que lhe foram adjudicados;</w:t>
      </w:r>
    </w:p>
    <w:p w14:paraId="1235395A" w14:textId="40B10D08" w:rsidR="0031524F"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5904AB">
        <w:rPr>
          <w:rFonts w:ascii="Arial" w:hAnsi="Arial" w:cs="Arial"/>
          <w:b/>
          <w:color w:val="auto"/>
          <w:sz w:val="22"/>
          <w:szCs w:val="22"/>
        </w:rPr>
        <w:t>.2.</w:t>
      </w:r>
      <w:r>
        <w:rPr>
          <w:rFonts w:ascii="Arial" w:hAnsi="Arial" w:cs="Arial"/>
          <w:bCs/>
          <w:color w:val="auto"/>
          <w:sz w:val="22"/>
          <w:szCs w:val="22"/>
        </w:rPr>
        <w:t xml:space="preserve"> </w:t>
      </w:r>
      <w:r w:rsidRPr="00CD06B7">
        <w:rPr>
          <w:rFonts w:ascii="Arial" w:hAnsi="Arial" w:cs="Arial"/>
          <w:bCs/>
          <w:color w:val="auto"/>
          <w:sz w:val="22"/>
          <w:szCs w:val="22"/>
        </w:rPr>
        <w:t xml:space="preserve">A Contratada deverá alocar mão-de-obra, equipamentos e demais recursos necessários à </w:t>
      </w:r>
      <w:r>
        <w:rPr>
          <w:rFonts w:ascii="Arial" w:hAnsi="Arial" w:cs="Arial"/>
          <w:bCs/>
          <w:color w:val="auto"/>
          <w:sz w:val="22"/>
          <w:szCs w:val="22"/>
        </w:rPr>
        <w:t>justa e devida entrega e fornecimento dos bens adjudicados, às suas expensas, vedada a cobrança de frete e custos indiretos não alocáveis;</w:t>
      </w:r>
    </w:p>
    <w:p w14:paraId="1EE5EEB0" w14:textId="3B544ECA" w:rsidR="0031524F" w:rsidRPr="00CD06B7"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6.3</w:t>
      </w:r>
      <w:r w:rsidRPr="005904AB">
        <w:rPr>
          <w:rFonts w:ascii="Arial" w:hAnsi="Arial" w:cs="Arial"/>
          <w:b/>
          <w:color w:val="auto"/>
          <w:sz w:val="22"/>
          <w:szCs w:val="22"/>
        </w:rPr>
        <w:t>.</w:t>
      </w:r>
      <w:r>
        <w:rPr>
          <w:rFonts w:ascii="Arial" w:hAnsi="Arial" w:cs="Arial"/>
          <w:bCs/>
          <w:color w:val="auto"/>
          <w:sz w:val="22"/>
          <w:szCs w:val="22"/>
        </w:rPr>
        <w:t xml:space="preserve"> </w:t>
      </w:r>
      <w:r w:rsidRPr="00CD06B7">
        <w:rPr>
          <w:rFonts w:ascii="Arial" w:hAnsi="Arial" w:cs="Arial"/>
          <w:bCs/>
          <w:color w:val="auto"/>
          <w:sz w:val="22"/>
          <w:szCs w:val="22"/>
        </w:rPr>
        <w:t>Além das obrigações descritas nas cláusulas contratuais, a CONTRATADA deverá</w:t>
      </w:r>
      <w:r>
        <w:rPr>
          <w:rFonts w:ascii="Arial" w:hAnsi="Arial" w:cs="Arial"/>
          <w:bCs/>
          <w:color w:val="auto"/>
          <w:sz w:val="22"/>
          <w:szCs w:val="22"/>
        </w:rPr>
        <w:t xml:space="preserve"> certificar-se de que os produtos fornecidos estão em perfeitas condições, sendo conveniente testar antes da entrega, garantindo que tudo que foi exigido seja plenamente entregue;</w:t>
      </w:r>
    </w:p>
    <w:p w14:paraId="7602AA3B" w14:textId="6506FE8A" w:rsidR="0031524F"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6.4</w:t>
      </w:r>
      <w:r w:rsidRPr="00565C7A">
        <w:rPr>
          <w:rFonts w:ascii="Arial" w:hAnsi="Arial" w:cs="Arial"/>
          <w:b/>
          <w:color w:val="auto"/>
          <w:sz w:val="22"/>
          <w:szCs w:val="22"/>
        </w:rPr>
        <w:t>.</w:t>
      </w:r>
      <w:r>
        <w:rPr>
          <w:rFonts w:ascii="Arial" w:hAnsi="Arial" w:cs="Arial"/>
          <w:bCs/>
          <w:color w:val="auto"/>
          <w:sz w:val="22"/>
          <w:szCs w:val="22"/>
        </w:rPr>
        <w:t xml:space="preserve"> </w:t>
      </w:r>
      <w:r w:rsidRPr="00CD06B7">
        <w:rPr>
          <w:rFonts w:ascii="Arial" w:hAnsi="Arial" w:cs="Arial"/>
          <w:bCs/>
          <w:color w:val="auto"/>
          <w:sz w:val="22"/>
          <w:szCs w:val="22"/>
        </w:rPr>
        <w:t xml:space="preserve">Toda e qualquer </w:t>
      </w:r>
      <w:r>
        <w:rPr>
          <w:rFonts w:ascii="Arial" w:hAnsi="Arial" w:cs="Arial"/>
          <w:bCs/>
          <w:color w:val="auto"/>
          <w:sz w:val="22"/>
          <w:szCs w:val="22"/>
        </w:rPr>
        <w:t>alteração, fato relevante ou evento</w:t>
      </w:r>
      <w:r w:rsidRPr="00CD06B7">
        <w:rPr>
          <w:rFonts w:ascii="Arial" w:hAnsi="Arial" w:cs="Arial"/>
          <w:bCs/>
          <w:color w:val="auto"/>
          <w:sz w:val="22"/>
          <w:szCs w:val="22"/>
        </w:rPr>
        <w:t xml:space="preserve"> </w:t>
      </w:r>
      <w:r w:rsidRPr="00565C7A">
        <w:rPr>
          <w:rFonts w:ascii="Arial" w:hAnsi="Arial" w:cs="Arial"/>
          <w:b/>
          <w:color w:val="auto"/>
          <w:sz w:val="22"/>
          <w:szCs w:val="22"/>
        </w:rPr>
        <w:t xml:space="preserve">deverá ser </w:t>
      </w:r>
      <w:r>
        <w:rPr>
          <w:rFonts w:ascii="Arial" w:hAnsi="Arial" w:cs="Arial"/>
          <w:b/>
          <w:color w:val="auto"/>
          <w:sz w:val="22"/>
          <w:szCs w:val="22"/>
        </w:rPr>
        <w:t xml:space="preserve">imediatamente comunicado </w:t>
      </w:r>
      <w:r w:rsidRPr="00565C7A">
        <w:rPr>
          <w:rFonts w:ascii="Arial" w:hAnsi="Arial" w:cs="Arial"/>
          <w:b/>
          <w:color w:val="auto"/>
          <w:sz w:val="22"/>
          <w:szCs w:val="22"/>
        </w:rPr>
        <w:t>à Diretoria-Geral da Câmara</w:t>
      </w:r>
      <w:r>
        <w:rPr>
          <w:rFonts w:ascii="Arial" w:hAnsi="Arial" w:cs="Arial"/>
          <w:bCs/>
          <w:color w:val="auto"/>
          <w:sz w:val="22"/>
          <w:szCs w:val="22"/>
        </w:rPr>
        <w:t>;</w:t>
      </w:r>
    </w:p>
    <w:p w14:paraId="5F498089" w14:textId="73EB3BE3" w:rsidR="0031524F" w:rsidRPr="00D404B1"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6.5</w:t>
      </w:r>
      <w:r w:rsidRPr="00D404B1">
        <w:rPr>
          <w:rFonts w:ascii="Arial" w:hAnsi="Arial" w:cs="Arial"/>
          <w:b/>
          <w:color w:val="auto"/>
          <w:sz w:val="22"/>
          <w:szCs w:val="22"/>
        </w:rPr>
        <w:t>.</w:t>
      </w:r>
      <w:r w:rsidRPr="00D404B1">
        <w:rPr>
          <w:rFonts w:ascii="Arial" w:hAnsi="Arial" w:cs="Arial"/>
          <w:color w:val="auto"/>
          <w:sz w:val="22"/>
          <w:szCs w:val="22"/>
        </w:rPr>
        <w:t xml:space="preserve"> Manter-se, durante toda a execução do contrato, em compatibilidade com as obrigações assumidas, todas as condições de habilitação e qualificação exigidas na licitação; </w:t>
      </w:r>
    </w:p>
    <w:p w14:paraId="21D4DF37" w14:textId="25F6FCC5" w:rsidR="0031524F"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6.6</w:t>
      </w:r>
      <w:r w:rsidRPr="00D404B1">
        <w:rPr>
          <w:rFonts w:ascii="Arial" w:hAnsi="Arial" w:cs="Arial"/>
          <w:b/>
          <w:color w:val="auto"/>
          <w:sz w:val="22"/>
          <w:szCs w:val="22"/>
        </w:rPr>
        <w:t>.</w:t>
      </w:r>
      <w:r w:rsidRPr="00D404B1">
        <w:rPr>
          <w:rFonts w:ascii="Arial" w:hAnsi="Arial" w:cs="Arial"/>
          <w:color w:val="auto"/>
          <w:sz w:val="22"/>
          <w:szCs w:val="22"/>
        </w:rPr>
        <w:t xml:space="preserve"> Em nenhum momento, deverá faturar seus serviços com preços superiores ao contrato ou mesmo cobrar adicionais que entenda necessário para tal, ressalvado o reequilíbrio econômico-financeiro;</w:t>
      </w:r>
    </w:p>
    <w:p w14:paraId="7E83F37B" w14:textId="45F5B986" w:rsidR="0031524F" w:rsidRPr="00D404B1" w:rsidRDefault="00515EB2"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w:t>
      </w:r>
      <w:r w:rsidR="0031524F">
        <w:rPr>
          <w:rFonts w:ascii="Arial" w:hAnsi="Arial" w:cs="Arial"/>
          <w:b/>
          <w:color w:val="auto"/>
          <w:sz w:val="22"/>
          <w:szCs w:val="22"/>
        </w:rPr>
        <w:t>.7</w:t>
      </w:r>
      <w:r w:rsidR="0031524F" w:rsidRPr="00D404B1">
        <w:rPr>
          <w:rFonts w:ascii="Arial" w:hAnsi="Arial" w:cs="Arial"/>
          <w:b/>
          <w:color w:val="auto"/>
          <w:sz w:val="22"/>
          <w:szCs w:val="22"/>
        </w:rPr>
        <w:t>.</w:t>
      </w:r>
      <w:r w:rsidR="0031524F" w:rsidRPr="00D404B1">
        <w:rPr>
          <w:rFonts w:ascii="Arial" w:hAnsi="Arial" w:cs="Arial"/>
          <w:color w:val="auto"/>
          <w:sz w:val="22"/>
          <w:szCs w:val="22"/>
        </w:rPr>
        <w:t xml:space="preserve"> Não transferir a terceiros, por qualquer forma, nem mesmo parcialmente, as obrigações assumidas, nem subcontratar qualquer das prestações a que está obrigada, salvo se solicitado à </w:t>
      </w:r>
      <w:r w:rsidR="0031524F">
        <w:rPr>
          <w:rFonts w:ascii="Arial" w:hAnsi="Arial" w:cs="Arial"/>
          <w:color w:val="auto"/>
          <w:sz w:val="22"/>
          <w:szCs w:val="22"/>
        </w:rPr>
        <w:t>Diretoria-Geral da Câmara</w:t>
      </w:r>
      <w:r w:rsidR="0031524F" w:rsidRPr="00D404B1">
        <w:rPr>
          <w:rFonts w:ascii="Arial" w:hAnsi="Arial" w:cs="Arial"/>
          <w:color w:val="auto"/>
          <w:sz w:val="22"/>
          <w:szCs w:val="22"/>
        </w:rPr>
        <w:t xml:space="preserve"> e autorizado </w:t>
      </w:r>
      <w:r w:rsidR="0031524F">
        <w:rPr>
          <w:rFonts w:ascii="Arial" w:hAnsi="Arial" w:cs="Arial"/>
          <w:color w:val="auto"/>
          <w:sz w:val="22"/>
          <w:szCs w:val="22"/>
        </w:rPr>
        <w:t>por esta,</w:t>
      </w:r>
      <w:r w:rsidR="0031524F" w:rsidRPr="00D404B1">
        <w:rPr>
          <w:rFonts w:ascii="Arial" w:hAnsi="Arial" w:cs="Arial"/>
          <w:color w:val="auto"/>
          <w:sz w:val="22"/>
          <w:szCs w:val="22"/>
        </w:rPr>
        <w:t xml:space="preserve"> </w:t>
      </w:r>
      <w:r w:rsidR="0031524F" w:rsidRPr="007E75A8">
        <w:rPr>
          <w:rFonts w:ascii="Arial" w:hAnsi="Arial" w:cs="Arial"/>
          <w:b/>
          <w:bCs/>
          <w:color w:val="auto"/>
          <w:sz w:val="22"/>
          <w:szCs w:val="22"/>
        </w:rPr>
        <w:t>em casos fortuitos</w:t>
      </w:r>
      <w:r w:rsidR="0031524F">
        <w:rPr>
          <w:rFonts w:ascii="Arial" w:hAnsi="Arial" w:cs="Arial"/>
          <w:color w:val="auto"/>
          <w:sz w:val="22"/>
          <w:szCs w:val="22"/>
        </w:rPr>
        <w:t xml:space="preserve"> devidamente comprovados,</w:t>
      </w:r>
      <w:r w:rsidR="0031524F" w:rsidRPr="00D404B1">
        <w:rPr>
          <w:rFonts w:ascii="Arial" w:hAnsi="Arial" w:cs="Arial"/>
          <w:color w:val="auto"/>
          <w:sz w:val="22"/>
          <w:szCs w:val="22"/>
        </w:rPr>
        <w:t xml:space="preserve"> desde que </w:t>
      </w:r>
      <w:r w:rsidR="0031524F">
        <w:rPr>
          <w:rFonts w:ascii="Arial" w:hAnsi="Arial" w:cs="Arial"/>
          <w:color w:val="auto"/>
          <w:sz w:val="22"/>
          <w:szCs w:val="22"/>
        </w:rPr>
        <w:t>todos os custos corram por conta da contratada já inclusos no orçamento aprovado;</w:t>
      </w:r>
    </w:p>
    <w:p w14:paraId="27209FDC" w14:textId="3664A8B5" w:rsidR="0031524F" w:rsidRPr="00D404B1" w:rsidRDefault="00515EB2"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w:t>
      </w:r>
      <w:r w:rsidR="0031524F">
        <w:rPr>
          <w:rFonts w:ascii="Arial" w:hAnsi="Arial" w:cs="Arial"/>
          <w:b/>
          <w:color w:val="auto"/>
          <w:sz w:val="22"/>
          <w:szCs w:val="22"/>
        </w:rPr>
        <w:t>.8.</w:t>
      </w:r>
      <w:r w:rsidR="0031524F" w:rsidRPr="00D404B1">
        <w:rPr>
          <w:rFonts w:ascii="Arial" w:hAnsi="Arial" w:cs="Arial"/>
          <w:color w:val="auto"/>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29A17D3C" w14:textId="42FFC94A" w:rsidR="0031524F" w:rsidRDefault="00515EB2"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bCs/>
          <w:color w:val="auto"/>
          <w:sz w:val="22"/>
          <w:szCs w:val="22"/>
        </w:rPr>
        <w:lastRenderedPageBreak/>
        <w:t>6</w:t>
      </w:r>
      <w:r w:rsidR="0031524F">
        <w:rPr>
          <w:rFonts w:ascii="Arial" w:hAnsi="Arial" w:cs="Arial"/>
          <w:b/>
          <w:bCs/>
          <w:color w:val="auto"/>
          <w:sz w:val="22"/>
          <w:szCs w:val="22"/>
        </w:rPr>
        <w:t>.9</w:t>
      </w:r>
      <w:r w:rsidR="0031524F" w:rsidRPr="00D404B1">
        <w:rPr>
          <w:rFonts w:ascii="Arial" w:hAnsi="Arial" w:cs="Arial"/>
          <w:b/>
          <w:bCs/>
          <w:color w:val="auto"/>
          <w:sz w:val="22"/>
          <w:szCs w:val="22"/>
        </w:rPr>
        <w:t>.</w:t>
      </w:r>
      <w:r w:rsidR="0031524F" w:rsidRPr="00D404B1">
        <w:rPr>
          <w:rFonts w:ascii="Arial" w:hAnsi="Arial" w:cs="Arial"/>
          <w:color w:val="auto"/>
          <w:sz w:val="22"/>
          <w:szCs w:val="22"/>
        </w:rPr>
        <w:t xml:space="preserve"> Respeitar todas as disposições da </w:t>
      </w:r>
      <w:r w:rsidR="0031524F" w:rsidRPr="00F34FB2">
        <w:rPr>
          <w:rFonts w:ascii="Arial" w:hAnsi="Arial" w:cs="Arial"/>
          <w:b/>
          <w:bCs/>
          <w:color w:val="auto"/>
          <w:sz w:val="22"/>
          <w:szCs w:val="22"/>
        </w:rPr>
        <w:t>Lei Geral de Proteção de Dados</w:t>
      </w:r>
      <w:r w:rsidR="0031524F" w:rsidRPr="00D404B1">
        <w:rPr>
          <w:rFonts w:ascii="Arial" w:hAnsi="Arial" w:cs="Arial"/>
          <w:color w:val="auto"/>
          <w:sz w:val="22"/>
          <w:szCs w:val="22"/>
        </w:rPr>
        <w:t xml:space="preserve"> (Lei Federal n.º 13.709</w:t>
      </w:r>
      <w:r w:rsidR="0031524F">
        <w:rPr>
          <w:rFonts w:ascii="Arial" w:hAnsi="Arial" w:cs="Arial"/>
          <w:color w:val="auto"/>
          <w:sz w:val="22"/>
          <w:szCs w:val="22"/>
        </w:rPr>
        <w:t>/</w:t>
      </w:r>
      <w:r w:rsidR="0031524F" w:rsidRPr="00D404B1">
        <w:rPr>
          <w:rFonts w:ascii="Arial" w:hAnsi="Arial" w:cs="Arial"/>
          <w:color w:val="auto"/>
          <w:sz w:val="22"/>
          <w:szCs w:val="22"/>
        </w:rPr>
        <w:t xml:space="preserve"> 2018) no que couber.</w:t>
      </w:r>
    </w:p>
    <w:p w14:paraId="6F85CF19" w14:textId="77777777" w:rsidR="0059347F" w:rsidRPr="00D404B1" w:rsidRDefault="0059347F" w:rsidP="0059347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2FC675F0" w14:textId="4DD7E18A" w:rsidR="00EE0598" w:rsidRPr="00126E56" w:rsidRDefault="00EE0598"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A65814">
        <w:rPr>
          <w:rFonts w:ascii="Arial" w:hAnsi="Arial" w:cs="Arial"/>
          <w:b/>
          <w:color w:val="auto"/>
          <w:sz w:val="22"/>
          <w:szCs w:val="22"/>
        </w:rPr>
        <w:t>SÉTIMA</w:t>
      </w:r>
      <w:r>
        <w:rPr>
          <w:rFonts w:ascii="Arial" w:hAnsi="Arial" w:cs="Arial"/>
          <w:b/>
          <w:color w:val="auto"/>
          <w:sz w:val="22"/>
          <w:szCs w:val="22"/>
        </w:rPr>
        <w:t xml:space="preserve"> – DAS OBRIGAÇÕES DA CONTRATANTE</w:t>
      </w:r>
    </w:p>
    <w:p w14:paraId="23F2AC3D" w14:textId="77777777" w:rsidR="00EE0598" w:rsidRPr="00D404B1" w:rsidRDefault="00EE0598" w:rsidP="005C715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11A0609"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.1.</w:t>
      </w:r>
      <w:r w:rsidRPr="00D404B1">
        <w:rPr>
          <w:rFonts w:ascii="Arial" w:hAnsi="Arial" w:cs="Arial"/>
          <w:color w:val="auto"/>
          <w:sz w:val="22"/>
          <w:szCs w:val="22"/>
        </w:rPr>
        <w:t xml:space="preserve"> Designar um servidor como responsável </w:t>
      </w:r>
      <w:r>
        <w:rPr>
          <w:rFonts w:ascii="Arial" w:hAnsi="Arial" w:cs="Arial"/>
          <w:color w:val="auto"/>
          <w:sz w:val="22"/>
          <w:szCs w:val="22"/>
        </w:rPr>
        <w:t>pelo recebimento dos produtos;</w:t>
      </w:r>
    </w:p>
    <w:p w14:paraId="3E666CA6"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.2.</w:t>
      </w:r>
      <w:r w:rsidRPr="00D404B1">
        <w:rPr>
          <w:rFonts w:ascii="Arial" w:hAnsi="Arial" w:cs="Arial"/>
          <w:color w:val="auto"/>
          <w:sz w:val="22"/>
          <w:szCs w:val="22"/>
        </w:rPr>
        <w:t xml:space="preserve"> Comunicar, por escrito, à contratada, toda e qualquer orientação acerca dos </w:t>
      </w:r>
      <w:r>
        <w:rPr>
          <w:rFonts w:ascii="Arial" w:hAnsi="Arial" w:cs="Arial"/>
          <w:color w:val="auto"/>
          <w:sz w:val="22"/>
          <w:szCs w:val="22"/>
        </w:rPr>
        <w:t>produtos a serem fornecidos e que se fizerem necessárias</w:t>
      </w:r>
      <w:r w:rsidRPr="00D404B1">
        <w:rPr>
          <w:rFonts w:ascii="Arial" w:hAnsi="Arial" w:cs="Arial"/>
          <w:color w:val="auto"/>
          <w:sz w:val="22"/>
          <w:szCs w:val="22"/>
        </w:rPr>
        <w:t>. Os entendimentos verbais, em função da urgência, deverão ser confirmados, por escrito, no prazo de 1 (um) dia útil</w:t>
      </w:r>
      <w:r>
        <w:rPr>
          <w:rFonts w:ascii="Arial" w:hAnsi="Arial" w:cs="Arial"/>
          <w:color w:val="auto"/>
          <w:sz w:val="22"/>
          <w:szCs w:val="22"/>
        </w:rPr>
        <w:t>;</w:t>
      </w:r>
    </w:p>
    <w:p w14:paraId="40282B05"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.3.</w:t>
      </w:r>
      <w:r w:rsidRPr="00D404B1">
        <w:rPr>
          <w:rFonts w:ascii="Arial" w:hAnsi="Arial" w:cs="Arial"/>
          <w:color w:val="auto"/>
          <w:sz w:val="22"/>
          <w:szCs w:val="22"/>
        </w:rPr>
        <w:t xml:space="preserve"> Fornecer e colocar à disposição da contratada todos os elementos e informações que se fizerem necessários </w:t>
      </w:r>
      <w:r>
        <w:rPr>
          <w:rFonts w:ascii="Arial" w:hAnsi="Arial" w:cs="Arial"/>
          <w:color w:val="auto"/>
          <w:sz w:val="22"/>
          <w:szCs w:val="22"/>
        </w:rPr>
        <w:t>ao fornecimento dos produtos</w:t>
      </w:r>
      <w:r w:rsidRPr="00D404B1">
        <w:rPr>
          <w:rFonts w:ascii="Arial" w:hAnsi="Arial" w:cs="Arial"/>
          <w:color w:val="auto"/>
          <w:sz w:val="22"/>
          <w:szCs w:val="22"/>
        </w:rPr>
        <w:t>;</w:t>
      </w:r>
    </w:p>
    <w:p w14:paraId="60074072"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.4.</w:t>
      </w:r>
      <w:r w:rsidRPr="00D404B1">
        <w:rPr>
          <w:rFonts w:ascii="Arial" w:hAnsi="Arial" w:cs="Arial"/>
          <w:color w:val="auto"/>
          <w:sz w:val="22"/>
          <w:szCs w:val="22"/>
        </w:rPr>
        <w:t xml:space="preserve"> Notificar, formal e tempestivamente, a contratada sobre as irregularidades observadas no cumprimento do contrato;</w:t>
      </w:r>
    </w:p>
    <w:p w14:paraId="11404942"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.5.</w:t>
      </w:r>
      <w:r w:rsidRPr="00D404B1">
        <w:rPr>
          <w:rFonts w:ascii="Arial" w:hAnsi="Arial" w:cs="Arial"/>
          <w:color w:val="auto"/>
          <w:sz w:val="22"/>
          <w:szCs w:val="22"/>
        </w:rPr>
        <w:t xml:space="preserve"> Acompanhar, fiscalizar e auditar </w:t>
      </w:r>
      <w:r>
        <w:rPr>
          <w:rFonts w:ascii="Arial" w:hAnsi="Arial" w:cs="Arial"/>
          <w:color w:val="auto"/>
          <w:sz w:val="22"/>
          <w:szCs w:val="22"/>
        </w:rPr>
        <w:t>o fornecimento dos produtos</w:t>
      </w:r>
      <w:r w:rsidRPr="00D404B1">
        <w:rPr>
          <w:rFonts w:ascii="Arial" w:hAnsi="Arial" w:cs="Arial"/>
          <w:color w:val="auto"/>
          <w:sz w:val="22"/>
          <w:szCs w:val="22"/>
        </w:rPr>
        <w:t>, nos aspectos técnico, de segurança, de confiabilidade e quaisquer outros de seu interesse, através de pessoal próprio ou de terceiros designados para este fim, podendo rejeitá-los em parte ou no todo, com exposição de motivos;</w:t>
      </w:r>
    </w:p>
    <w:p w14:paraId="6A471568"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.6.</w:t>
      </w:r>
      <w:r w:rsidRPr="00D404B1">
        <w:rPr>
          <w:rFonts w:ascii="Arial" w:hAnsi="Arial" w:cs="Arial"/>
          <w:color w:val="auto"/>
          <w:sz w:val="22"/>
          <w:szCs w:val="22"/>
        </w:rPr>
        <w:t xml:space="preserve"> Proporcionar as facilidades necessárias para que a empresa contratada possa </w:t>
      </w:r>
      <w:r>
        <w:rPr>
          <w:rFonts w:ascii="Arial" w:hAnsi="Arial" w:cs="Arial"/>
          <w:color w:val="auto"/>
          <w:sz w:val="22"/>
          <w:szCs w:val="22"/>
        </w:rPr>
        <w:t>fornecer os produtos</w:t>
      </w:r>
      <w:r w:rsidRPr="00D404B1">
        <w:rPr>
          <w:rFonts w:ascii="Arial" w:hAnsi="Arial" w:cs="Arial"/>
          <w:color w:val="auto"/>
          <w:sz w:val="22"/>
          <w:szCs w:val="22"/>
        </w:rPr>
        <w:t xml:space="preserve"> dentro das normas estabelecidas pela Câmara de Vereadores</w:t>
      </w:r>
      <w:r>
        <w:rPr>
          <w:rFonts w:ascii="Arial" w:hAnsi="Arial" w:cs="Arial"/>
          <w:color w:val="auto"/>
          <w:sz w:val="22"/>
          <w:szCs w:val="22"/>
        </w:rPr>
        <w:t xml:space="preserve"> através da Diretoria-Geral</w:t>
      </w:r>
      <w:r w:rsidRPr="00D404B1">
        <w:rPr>
          <w:rFonts w:ascii="Arial" w:hAnsi="Arial" w:cs="Arial"/>
          <w:color w:val="auto"/>
          <w:sz w:val="22"/>
          <w:szCs w:val="22"/>
        </w:rPr>
        <w:t>;</w:t>
      </w:r>
    </w:p>
    <w:p w14:paraId="440D2BF8"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 xml:space="preserve">.7. </w:t>
      </w:r>
      <w:r w:rsidRPr="00D404B1">
        <w:rPr>
          <w:rFonts w:ascii="Arial" w:hAnsi="Arial" w:cs="Arial"/>
          <w:color w:val="auto"/>
          <w:sz w:val="22"/>
          <w:szCs w:val="22"/>
        </w:rPr>
        <w:t>Prestar as informações e os esclarecimentos que</w:t>
      </w:r>
      <w:r>
        <w:rPr>
          <w:rFonts w:ascii="Arial" w:hAnsi="Arial" w:cs="Arial"/>
          <w:color w:val="auto"/>
          <w:sz w:val="22"/>
          <w:szCs w:val="22"/>
        </w:rPr>
        <w:t xml:space="preserve"> eventualmente</w:t>
      </w:r>
      <w:r w:rsidRPr="00D404B1">
        <w:rPr>
          <w:rFonts w:ascii="Arial" w:hAnsi="Arial" w:cs="Arial"/>
          <w:color w:val="auto"/>
          <w:sz w:val="22"/>
          <w:szCs w:val="22"/>
        </w:rPr>
        <w:t xml:space="preserve"> venham a ser solicitados pela empresa contratada;</w:t>
      </w:r>
    </w:p>
    <w:p w14:paraId="485CA63B"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w:t>
      </w:r>
      <w:r>
        <w:rPr>
          <w:rFonts w:ascii="Arial" w:hAnsi="Arial" w:cs="Arial"/>
          <w:b/>
          <w:color w:val="auto"/>
          <w:sz w:val="22"/>
          <w:szCs w:val="22"/>
        </w:rPr>
        <w:t>8</w:t>
      </w:r>
      <w:r w:rsidRPr="00D404B1">
        <w:rPr>
          <w:rFonts w:ascii="Arial" w:hAnsi="Arial" w:cs="Arial"/>
          <w:b/>
          <w:color w:val="auto"/>
          <w:sz w:val="22"/>
          <w:szCs w:val="22"/>
        </w:rPr>
        <w:t>.</w:t>
      </w:r>
      <w:r w:rsidRPr="00D404B1">
        <w:rPr>
          <w:rFonts w:ascii="Arial" w:hAnsi="Arial" w:cs="Arial"/>
          <w:color w:val="auto"/>
          <w:sz w:val="22"/>
          <w:szCs w:val="22"/>
        </w:rPr>
        <w:t xml:space="preserve"> Acompanhar e fiscalizar o cumprimento das obrigações da contratada, a manutenção dos critérios de habilitação, qualificação</w:t>
      </w:r>
      <w:r>
        <w:rPr>
          <w:rFonts w:ascii="Arial" w:hAnsi="Arial" w:cs="Arial"/>
          <w:color w:val="auto"/>
          <w:sz w:val="22"/>
          <w:szCs w:val="22"/>
        </w:rPr>
        <w:t xml:space="preserve"> e todos que se fizerem necessários de acordo com as exigências do edital e deste Termo de Referência;</w:t>
      </w:r>
    </w:p>
    <w:p w14:paraId="2561F6CF"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7.9</w:t>
      </w:r>
      <w:r w:rsidRPr="00D404B1">
        <w:rPr>
          <w:rFonts w:ascii="Arial" w:hAnsi="Arial" w:cs="Arial"/>
          <w:b/>
          <w:color w:val="auto"/>
          <w:sz w:val="22"/>
          <w:szCs w:val="22"/>
        </w:rPr>
        <w:t>.</w:t>
      </w:r>
      <w:r w:rsidRPr="00D404B1">
        <w:rPr>
          <w:rFonts w:ascii="Arial" w:hAnsi="Arial" w:cs="Arial"/>
          <w:color w:val="auto"/>
          <w:sz w:val="22"/>
          <w:szCs w:val="22"/>
        </w:rPr>
        <w:t xml:space="preserve"> Receber o documento fiscal da fatura de serviços da contratada, bem como executar os pagamentos a que ela tem direito nos prazos estabelecidos e nas condições editalícias e contratuais previamente apresentadas;</w:t>
      </w:r>
    </w:p>
    <w:p w14:paraId="3A4620B7" w14:textId="77777777" w:rsidR="00A65814"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7.10</w:t>
      </w:r>
      <w:r w:rsidRPr="00D404B1">
        <w:rPr>
          <w:rFonts w:ascii="Arial" w:hAnsi="Arial" w:cs="Arial"/>
          <w:b/>
          <w:color w:val="auto"/>
          <w:sz w:val="22"/>
          <w:szCs w:val="22"/>
        </w:rPr>
        <w:t>.</w:t>
      </w:r>
      <w:r w:rsidRPr="00D404B1">
        <w:rPr>
          <w:rFonts w:ascii="Arial" w:hAnsi="Arial" w:cs="Arial"/>
          <w:color w:val="auto"/>
          <w:sz w:val="22"/>
          <w:szCs w:val="22"/>
        </w:rPr>
        <w:t xml:space="preserve"> Conferir se a contratada está de fato recolhendo os tributos que lhe são devidos e/ou proceder com as retenções necessárias no que lhe couber</w:t>
      </w:r>
      <w:r>
        <w:rPr>
          <w:rFonts w:ascii="Arial" w:hAnsi="Arial" w:cs="Arial"/>
          <w:color w:val="auto"/>
          <w:sz w:val="22"/>
          <w:szCs w:val="22"/>
        </w:rPr>
        <w:t>.</w:t>
      </w:r>
    </w:p>
    <w:p w14:paraId="603E8070" w14:textId="77777777" w:rsidR="005C7159" w:rsidRPr="00D404B1" w:rsidRDefault="005C7159" w:rsidP="005C7159">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BD8DBD1" w14:textId="55C357F7" w:rsidR="00EE0598" w:rsidRPr="00126E56" w:rsidRDefault="00EE0598"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A65814">
        <w:rPr>
          <w:rFonts w:ascii="Arial" w:hAnsi="Arial" w:cs="Arial"/>
          <w:b/>
          <w:color w:val="auto"/>
          <w:sz w:val="22"/>
          <w:szCs w:val="22"/>
        </w:rPr>
        <w:t>OITAVA</w:t>
      </w:r>
      <w:r>
        <w:rPr>
          <w:rFonts w:ascii="Arial" w:hAnsi="Arial" w:cs="Arial"/>
          <w:b/>
          <w:color w:val="auto"/>
          <w:sz w:val="22"/>
          <w:szCs w:val="22"/>
        </w:rPr>
        <w:t xml:space="preserve"> – DAS </w:t>
      </w:r>
      <w:r w:rsidR="00BA3C82">
        <w:rPr>
          <w:rFonts w:ascii="Arial" w:hAnsi="Arial" w:cs="Arial"/>
          <w:b/>
          <w:color w:val="auto"/>
          <w:sz w:val="22"/>
          <w:szCs w:val="22"/>
        </w:rPr>
        <w:t>INFRAÇÕES E SANÇÕES</w:t>
      </w:r>
    </w:p>
    <w:p w14:paraId="6AE5CA31" w14:textId="77777777"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10583E82" w14:textId="5E7F1BAF" w:rsidR="00A65814" w:rsidRPr="00126E56" w:rsidRDefault="00A65814" w:rsidP="00A65814">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Pr="00126E56">
        <w:rPr>
          <w:rFonts w:ascii="Arial" w:hAnsi="Arial" w:cs="Arial"/>
          <w:b/>
          <w:bCs/>
          <w:color w:val="auto"/>
          <w:sz w:val="22"/>
          <w:szCs w:val="22"/>
        </w:rPr>
        <w:t>.1.</w:t>
      </w:r>
      <w:r w:rsidRPr="00126E56">
        <w:rPr>
          <w:rFonts w:ascii="Arial" w:hAnsi="Arial" w:cs="Arial"/>
          <w:bCs/>
          <w:color w:val="auto"/>
          <w:sz w:val="22"/>
          <w:szCs w:val="22"/>
        </w:rPr>
        <w:t xml:space="preserve"> Comete infração administrativa, nos termos da Lei Federal n.º 14.133/2021, a licitante ou contratada ou não, </w:t>
      </w:r>
      <w:r w:rsidRPr="00126E56">
        <w:rPr>
          <w:rFonts w:ascii="Arial" w:hAnsi="Arial" w:cs="Arial"/>
          <w:b/>
          <w:color w:val="auto"/>
          <w:sz w:val="22"/>
          <w:szCs w:val="22"/>
        </w:rPr>
        <w:t>no que couber</w:t>
      </w:r>
      <w:r w:rsidRPr="00126E56">
        <w:rPr>
          <w:rFonts w:ascii="Arial" w:hAnsi="Arial" w:cs="Arial"/>
          <w:bCs/>
          <w:color w:val="auto"/>
          <w:sz w:val="22"/>
          <w:szCs w:val="22"/>
        </w:rPr>
        <w:t>, que, no decorrer da licitação:</w:t>
      </w:r>
    </w:p>
    <w:p w14:paraId="2462C484" w14:textId="2E4C6029"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color w:val="auto"/>
          <w:sz w:val="22"/>
          <w:szCs w:val="22"/>
        </w:rPr>
        <w:t>dar</w:t>
      </w:r>
      <w:r w:rsidRPr="00A65814">
        <w:rPr>
          <w:rFonts w:ascii="Arial" w:hAnsi="Arial" w:cs="Arial"/>
          <w:bCs/>
          <w:color w:val="auto"/>
          <w:sz w:val="22"/>
          <w:szCs w:val="22"/>
        </w:rPr>
        <w:t xml:space="preserve"> causa à inexecução parcial ou total do contrato;</w:t>
      </w:r>
    </w:p>
    <w:p w14:paraId="7C19B3C5" w14:textId="76632EEA"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dar causa à inexecução parcial do contrato que cause danos ou prejuízos de qualquer natureza à Câmara de Vereadores, ao funcionamento dos serviços públicos ou ao interesse coletivo;</w:t>
      </w:r>
    </w:p>
    <w:p w14:paraId="01129923" w14:textId="77777777"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deixar de entregar a documentação exigida para o certame ou não manter a proposta, salvo em decorrência de fato superveniente devidamente justificado;</w:t>
      </w:r>
    </w:p>
    <w:p w14:paraId="41897DE6" w14:textId="77777777"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não celebrar o contrato ou não entregar a documentação exigida para a contratação, quando convocado dentro do prazo de validade de sua proposta;</w:t>
      </w:r>
    </w:p>
    <w:p w14:paraId="3C12A05E" w14:textId="569E2438"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lastRenderedPageBreak/>
        <w:t>ensejar o retardamento da execução ou da entrega do objeto da licitação sem motivo justificado, bem como cobrar qualquer tipo de taxa adicional sobre os serviços presta</w:t>
      </w:r>
      <w:r>
        <w:rPr>
          <w:rFonts w:ascii="Arial" w:hAnsi="Arial" w:cs="Arial"/>
          <w:bCs/>
          <w:color w:val="auto"/>
          <w:sz w:val="22"/>
          <w:szCs w:val="22"/>
        </w:rPr>
        <w:t xml:space="preserve">dos </w:t>
      </w:r>
      <w:r w:rsidRPr="00A65814">
        <w:rPr>
          <w:rFonts w:ascii="Arial" w:hAnsi="Arial" w:cs="Arial"/>
          <w:bCs/>
          <w:color w:val="auto"/>
          <w:sz w:val="22"/>
          <w:szCs w:val="22"/>
        </w:rPr>
        <w:t>presentar declaração ou documentação falsa exigida para o certame ou prestar declaração falsa durante a licitação ou a execução do contrato;</w:t>
      </w:r>
    </w:p>
    <w:p w14:paraId="319F1AA1" w14:textId="77777777"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fraudar a licitação ou praticar ato fraudulento na execução do contrato ou comportar-se de modo inidôneo;</w:t>
      </w:r>
    </w:p>
    <w:p w14:paraId="3FCD5C38" w14:textId="77777777"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praticar atos ilícitos com vistas a frustrar os objetivos da licitação;</w:t>
      </w:r>
    </w:p>
    <w:p w14:paraId="44579FFE" w14:textId="77777777"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praticar ato lesivo previsto no art. 5º da </w:t>
      </w:r>
      <w:r w:rsidRPr="00A65814">
        <w:rPr>
          <w:rFonts w:ascii="Arial" w:hAnsi="Arial" w:cs="Arial"/>
          <w:b/>
          <w:color w:val="auto"/>
          <w:sz w:val="22"/>
          <w:szCs w:val="22"/>
        </w:rPr>
        <w:t>Lei Federal nº 12.846, de 1º de agosto de 2013</w:t>
      </w:r>
      <w:r w:rsidRPr="00A65814">
        <w:rPr>
          <w:rFonts w:ascii="Arial" w:hAnsi="Arial" w:cs="Arial"/>
          <w:bCs/>
          <w:color w:val="auto"/>
          <w:sz w:val="22"/>
          <w:szCs w:val="22"/>
        </w:rPr>
        <w:t>;</w:t>
      </w:r>
    </w:p>
    <w:p w14:paraId="70A1B055" w14:textId="77777777" w:rsidR="00A65814" w:rsidRPr="00A65814" w:rsidRDefault="00A65814" w:rsidP="00A65814">
      <w:pPr>
        <w:pStyle w:val="PargrafodaLista"/>
        <w:numPr>
          <w:ilvl w:val="0"/>
          <w:numId w:val="93"/>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deixar de observar quaisquer das disposições do Código de Defesa do Consumidor no que couber ao Poder Público como tal.</w:t>
      </w:r>
    </w:p>
    <w:p w14:paraId="05F69DA6" w14:textId="36B81284" w:rsidR="00A65814" w:rsidRPr="00126E56" w:rsidRDefault="00A65814" w:rsidP="00A65814">
      <w:pPr>
        <w:tabs>
          <w:tab w:val="left" w:pos="1418"/>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8</w:t>
      </w:r>
      <w:r w:rsidRPr="00126E56">
        <w:rPr>
          <w:rFonts w:ascii="Arial" w:hAnsi="Arial" w:cs="Arial"/>
          <w:b/>
          <w:bCs/>
          <w:color w:val="auto"/>
          <w:sz w:val="22"/>
          <w:szCs w:val="22"/>
        </w:rPr>
        <w:t>.2.</w:t>
      </w:r>
      <w:r w:rsidRPr="00126E56">
        <w:rPr>
          <w:rFonts w:ascii="Arial" w:hAnsi="Arial" w:cs="Arial"/>
          <w:bCs/>
          <w:color w:val="auto"/>
          <w:sz w:val="22"/>
          <w:szCs w:val="22"/>
        </w:rPr>
        <w:t xml:space="preserve"> A licitante ou contratada, ao deixar de cumprir quaisquer de suas obrigações consignadas neste edital, termo de referência e contrato, garantido o direito à ampla defesa e ao contraditório, poderá ficar impedida de licitar e contratar com a Câmara de Vereadores </w:t>
      </w:r>
      <w:r w:rsidRPr="00126E56">
        <w:rPr>
          <w:rFonts w:ascii="Arial" w:hAnsi="Arial" w:cs="Arial"/>
          <w:b/>
          <w:color w:val="auto"/>
          <w:sz w:val="22"/>
          <w:szCs w:val="22"/>
        </w:rPr>
        <w:t>pelo prazo de até 5 (cinco) anos, sem prejuízo das multas previstas em edital e das demais cominações legais;</w:t>
      </w:r>
    </w:p>
    <w:p w14:paraId="610AAB04" w14:textId="16600C12" w:rsidR="00A65814" w:rsidRPr="00126E56" w:rsidRDefault="00A65814" w:rsidP="00A65814">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Pr="00126E56">
        <w:rPr>
          <w:rFonts w:ascii="Arial" w:hAnsi="Arial" w:cs="Arial"/>
          <w:b/>
          <w:bCs/>
          <w:color w:val="auto"/>
          <w:sz w:val="22"/>
          <w:szCs w:val="22"/>
        </w:rPr>
        <w:t>.3.</w:t>
      </w:r>
      <w:r w:rsidRPr="00126E56">
        <w:rPr>
          <w:rFonts w:ascii="Arial" w:hAnsi="Arial" w:cs="Arial"/>
          <w:bCs/>
          <w:color w:val="auto"/>
          <w:sz w:val="22"/>
          <w:szCs w:val="22"/>
        </w:rPr>
        <w:t xml:space="preserve"> Pela inexecução total ou parcial do contrato, poderão, </w:t>
      </w:r>
      <w:r w:rsidRPr="00126E56">
        <w:rPr>
          <w:rFonts w:ascii="Arial" w:hAnsi="Arial" w:cs="Arial"/>
          <w:b/>
          <w:bCs/>
          <w:color w:val="auto"/>
          <w:sz w:val="22"/>
          <w:szCs w:val="22"/>
        </w:rPr>
        <w:t>garantida a defesa prévia ao contratado em Processo Administrativo Especial</w:t>
      </w:r>
      <w:r w:rsidRPr="00126E56">
        <w:rPr>
          <w:rFonts w:ascii="Arial" w:hAnsi="Arial" w:cs="Arial"/>
          <w:bCs/>
          <w:color w:val="auto"/>
          <w:sz w:val="22"/>
          <w:szCs w:val="22"/>
        </w:rPr>
        <w:t xml:space="preserve">, ser aplicadas as seguintes sanções: </w:t>
      </w:r>
    </w:p>
    <w:p w14:paraId="714F9DC1" w14:textId="027F8494" w:rsidR="00A65814" w:rsidRPr="00126E56" w:rsidRDefault="00A65814" w:rsidP="00A65814">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126E56">
        <w:rPr>
          <w:rFonts w:ascii="Arial" w:hAnsi="Arial" w:cs="Arial"/>
          <w:b/>
          <w:color w:val="auto"/>
          <w:sz w:val="22"/>
          <w:szCs w:val="22"/>
        </w:rPr>
        <w:t>.3.1.</w:t>
      </w:r>
      <w:r w:rsidRPr="00126E56">
        <w:rPr>
          <w:rFonts w:ascii="Arial" w:hAnsi="Arial" w:cs="Arial"/>
          <w:bCs/>
          <w:color w:val="auto"/>
          <w:sz w:val="22"/>
          <w:szCs w:val="22"/>
        </w:rPr>
        <w:t xml:space="preserve"> </w:t>
      </w:r>
      <w:r w:rsidRPr="00126E56">
        <w:rPr>
          <w:rFonts w:ascii="Arial" w:hAnsi="Arial" w:cs="Arial"/>
          <w:b/>
          <w:color w:val="auto"/>
          <w:sz w:val="22"/>
          <w:szCs w:val="22"/>
        </w:rPr>
        <w:t>Advertência</w:t>
      </w:r>
      <w:r w:rsidRPr="00126E56">
        <w:rPr>
          <w:rFonts w:ascii="Arial" w:hAnsi="Arial" w:cs="Arial"/>
          <w:bCs/>
          <w:color w:val="auto"/>
          <w:sz w:val="22"/>
          <w:szCs w:val="22"/>
        </w:rPr>
        <w:t xml:space="preserve">, </w:t>
      </w:r>
      <w:r w:rsidRPr="00126E56">
        <w:rPr>
          <w:rFonts w:ascii="Arial" w:hAnsi="Arial" w:cs="Arial"/>
          <w:b/>
          <w:color w:val="auto"/>
          <w:sz w:val="22"/>
          <w:szCs w:val="22"/>
        </w:rPr>
        <w:t>por escrito</w:t>
      </w:r>
      <w:r w:rsidRPr="00126E56">
        <w:rPr>
          <w:rFonts w:ascii="Arial" w:hAnsi="Arial" w:cs="Arial"/>
          <w:bCs/>
          <w:color w:val="auto"/>
          <w:sz w:val="22"/>
          <w:szCs w:val="22"/>
        </w:rPr>
        <w:t>, sempre que ocorrerem pequenas irregularidades, assim entendidas aquelas que não acarretem prejuízos significativos para a Câmara de Vereadores;</w:t>
      </w:r>
    </w:p>
    <w:p w14:paraId="1663E522" w14:textId="3D4F9F74" w:rsidR="00A65814" w:rsidRPr="00126E56" w:rsidRDefault="00A65814" w:rsidP="00A65814">
      <w:pPr>
        <w:tabs>
          <w:tab w:val="left" w:pos="1418"/>
          <w:tab w:val="left" w:pos="4253"/>
        </w:tabs>
        <w:spacing w:after="120" w:line="276" w:lineRule="auto"/>
        <w:ind w:left="708"/>
        <w:jc w:val="both"/>
        <w:rPr>
          <w:rFonts w:ascii="Arial" w:hAnsi="Arial" w:cs="Arial"/>
          <w:b/>
          <w:color w:val="auto"/>
          <w:sz w:val="22"/>
          <w:szCs w:val="22"/>
        </w:rPr>
      </w:pPr>
      <w:r>
        <w:rPr>
          <w:rFonts w:ascii="Arial" w:hAnsi="Arial" w:cs="Arial"/>
          <w:b/>
          <w:color w:val="auto"/>
          <w:sz w:val="22"/>
          <w:szCs w:val="22"/>
        </w:rPr>
        <w:t>8</w:t>
      </w:r>
      <w:r w:rsidRPr="00126E56">
        <w:rPr>
          <w:rFonts w:ascii="Arial" w:hAnsi="Arial" w:cs="Arial"/>
          <w:b/>
          <w:color w:val="auto"/>
          <w:sz w:val="22"/>
          <w:szCs w:val="22"/>
        </w:rPr>
        <w:t>.3.2 Multa:</w:t>
      </w:r>
    </w:p>
    <w:p w14:paraId="115A121C" w14:textId="77777777" w:rsidR="00A65814" w:rsidRPr="00A65814" w:rsidRDefault="00A65814" w:rsidP="00A65814">
      <w:pPr>
        <w:pStyle w:val="PargrafodaLista"/>
        <w:numPr>
          <w:ilvl w:val="0"/>
          <w:numId w:val="94"/>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moratória </w:t>
      </w:r>
      <w:r w:rsidRPr="00A65814">
        <w:rPr>
          <w:rFonts w:ascii="Arial" w:hAnsi="Arial" w:cs="Arial"/>
          <w:b/>
          <w:color w:val="auto"/>
          <w:sz w:val="22"/>
          <w:szCs w:val="22"/>
        </w:rPr>
        <w:t>de até 0,5% por dia</w:t>
      </w:r>
      <w:r w:rsidRPr="00A65814">
        <w:rPr>
          <w:rFonts w:ascii="Arial" w:hAnsi="Arial" w:cs="Arial"/>
          <w:bCs/>
          <w:color w:val="auto"/>
          <w:sz w:val="22"/>
          <w:szCs w:val="22"/>
        </w:rPr>
        <w:t xml:space="preserve"> de atraso injustificado na entrega dos produtos;</w:t>
      </w:r>
    </w:p>
    <w:p w14:paraId="47757DF5" w14:textId="77777777" w:rsidR="00A65814" w:rsidRPr="00A65814" w:rsidRDefault="00A65814" w:rsidP="00A65814">
      <w:pPr>
        <w:pStyle w:val="PargrafodaLista"/>
        <w:numPr>
          <w:ilvl w:val="0"/>
          <w:numId w:val="94"/>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compensatória </w:t>
      </w:r>
      <w:r w:rsidRPr="00A65814">
        <w:rPr>
          <w:rFonts w:ascii="Arial" w:hAnsi="Arial" w:cs="Arial"/>
          <w:b/>
          <w:color w:val="auto"/>
          <w:sz w:val="22"/>
          <w:szCs w:val="22"/>
        </w:rPr>
        <w:t>de até 10%</w:t>
      </w:r>
      <w:r w:rsidRPr="00A65814">
        <w:rPr>
          <w:rFonts w:ascii="Arial" w:hAnsi="Arial" w:cs="Arial"/>
          <w:bCs/>
          <w:color w:val="auto"/>
          <w:sz w:val="22"/>
          <w:szCs w:val="22"/>
        </w:rPr>
        <w:t xml:space="preserve"> calculado sobre o valor total da contratação pelo descumprimento de cláusula contratual ou norma de legislação pertinente; pela execução em desacordo com as especificações constantes do edital e seus anexos; ou por agir com negligência na execução do objeto contratado;</w:t>
      </w:r>
    </w:p>
    <w:p w14:paraId="016E0C48" w14:textId="77777777" w:rsidR="00A65814" w:rsidRPr="00A65814" w:rsidRDefault="00A65814" w:rsidP="00A65814">
      <w:pPr>
        <w:pStyle w:val="PargrafodaLista"/>
        <w:numPr>
          <w:ilvl w:val="0"/>
          <w:numId w:val="94"/>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
          <w:color w:val="auto"/>
          <w:sz w:val="22"/>
          <w:szCs w:val="22"/>
        </w:rPr>
        <w:t>compensatória de até 10% calculado</w:t>
      </w:r>
      <w:r w:rsidRPr="00A65814">
        <w:rPr>
          <w:rFonts w:ascii="Arial" w:hAnsi="Arial" w:cs="Arial"/>
          <w:bCs/>
          <w:color w:val="auto"/>
          <w:sz w:val="22"/>
          <w:szCs w:val="22"/>
        </w:rPr>
        <w:t xml:space="preserve"> sobre o valor total da contratação pela inexecução total.</w:t>
      </w:r>
    </w:p>
    <w:p w14:paraId="75D9C553" w14:textId="210F150D" w:rsidR="00A65814" w:rsidRPr="00A65814" w:rsidRDefault="00A65814" w:rsidP="00A65814">
      <w:pPr>
        <w:tabs>
          <w:tab w:val="left" w:pos="1418"/>
          <w:tab w:val="left" w:pos="4253"/>
        </w:tabs>
        <w:spacing w:after="120" w:line="276" w:lineRule="auto"/>
        <w:ind w:left="708"/>
        <w:jc w:val="both"/>
        <w:rPr>
          <w:rFonts w:ascii="Arial" w:hAnsi="Arial" w:cs="Arial"/>
          <w:bCs/>
          <w:color w:val="auto"/>
          <w:sz w:val="22"/>
          <w:szCs w:val="22"/>
        </w:rPr>
      </w:pPr>
      <w:r w:rsidRPr="00A65814">
        <w:rPr>
          <w:rFonts w:ascii="Arial" w:hAnsi="Arial" w:cs="Arial"/>
          <w:b/>
          <w:color w:val="auto"/>
          <w:sz w:val="22"/>
          <w:szCs w:val="22"/>
        </w:rPr>
        <w:t>8.3.3.</w:t>
      </w:r>
      <w:r w:rsidRPr="00A65814">
        <w:rPr>
          <w:rFonts w:ascii="Arial" w:hAnsi="Arial" w:cs="Arial"/>
          <w:bCs/>
          <w:color w:val="auto"/>
          <w:sz w:val="22"/>
          <w:szCs w:val="22"/>
        </w:rPr>
        <w:t xml:space="preserve"> </w:t>
      </w:r>
      <w:r w:rsidRPr="00A65814">
        <w:rPr>
          <w:rFonts w:ascii="Arial" w:hAnsi="Arial" w:cs="Arial"/>
          <w:b/>
          <w:color w:val="auto"/>
          <w:sz w:val="22"/>
          <w:szCs w:val="22"/>
        </w:rPr>
        <w:t>Suspensão temporária de participação em licitação e impedimento de contratar</w:t>
      </w:r>
      <w:r w:rsidRPr="00A65814">
        <w:rPr>
          <w:rFonts w:ascii="Arial" w:hAnsi="Arial" w:cs="Arial"/>
          <w:bCs/>
          <w:color w:val="auto"/>
          <w:sz w:val="22"/>
          <w:szCs w:val="22"/>
        </w:rPr>
        <w:t xml:space="preserve"> com a Câmara de Vereadores e com o Município de Charqueadas/RS pelo prazo de até 2 (dois) anos, em consonância com as situações e os prazos abaixo indicados:</w:t>
      </w:r>
    </w:p>
    <w:p w14:paraId="3E73F093" w14:textId="77777777" w:rsidR="00A65814" w:rsidRPr="00A65814" w:rsidRDefault="00A65814" w:rsidP="00A65814">
      <w:pPr>
        <w:pStyle w:val="PargrafodaLista"/>
        <w:numPr>
          <w:ilvl w:val="0"/>
          <w:numId w:val="9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3 (três) meses</w:t>
      </w:r>
      <w:r w:rsidRPr="00A65814">
        <w:rPr>
          <w:rFonts w:ascii="Arial" w:hAnsi="Arial" w:cs="Arial"/>
          <w:bCs/>
          <w:color w:val="auto"/>
          <w:sz w:val="22"/>
          <w:szCs w:val="22"/>
        </w:rPr>
        <w:t>, quando houver o descumprimento de cláusula contratual ou norma de legislação pertinente; pela execução em desacordo com as especificações constantes do edital e seus anexos; ou por agir com negligência na execução do objeto contratado;</w:t>
      </w:r>
    </w:p>
    <w:p w14:paraId="00E0FA51" w14:textId="77777777" w:rsidR="00A65814" w:rsidRPr="00A65814" w:rsidRDefault="00A65814" w:rsidP="00A65814">
      <w:pPr>
        <w:pStyle w:val="PargrafodaLista"/>
        <w:numPr>
          <w:ilvl w:val="0"/>
          <w:numId w:val="9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6 (seis) meses</w:t>
      </w:r>
      <w:r w:rsidRPr="00A65814">
        <w:rPr>
          <w:rFonts w:ascii="Arial" w:hAnsi="Arial" w:cs="Arial"/>
          <w:bCs/>
          <w:color w:val="auto"/>
          <w:sz w:val="22"/>
          <w:szCs w:val="22"/>
        </w:rPr>
        <w:t>, quando houver o cometimento reiterado de faltas na sua execução; ou pelo retardamento imotivado da execução de obra, de serviço, de fornecimento de bens ou de suas parcelas;</w:t>
      </w:r>
    </w:p>
    <w:p w14:paraId="51EFB0C5" w14:textId="77777777" w:rsidR="00A65814" w:rsidRPr="00A65814" w:rsidRDefault="00A65814" w:rsidP="00A65814">
      <w:pPr>
        <w:pStyle w:val="PargrafodaLista"/>
        <w:numPr>
          <w:ilvl w:val="0"/>
          <w:numId w:val="9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8 (oito) meses</w:t>
      </w:r>
      <w:r w:rsidRPr="00A65814">
        <w:rPr>
          <w:rFonts w:ascii="Arial" w:hAnsi="Arial" w:cs="Arial"/>
          <w:bCs/>
          <w:color w:val="auto"/>
          <w:sz w:val="22"/>
          <w:szCs w:val="22"/>
        </w:rPr>
        <w:t>, quando houver a prática de qualquer ação estranha às previstas no edital, termo de referência e contrato;</w:t>
      </w:r>
    </w:p>
    <w:p w14:paraId="735D4A02" w14:textId="77777777" w:rsidR="00A65814" w:rsidRDefault="00A65814" w:rsidP="00A65814">
      <w:pPr>
        <w:pStyle w:val="PargrafodaLista"/>
        <w:numPr>
          <w:ilvl w:val="0"/>
          <w:numId w:val="9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1 (um) ano</w:t>
      </w:r>
      <w:r w:rsidRPr="00A65814">
        <w:rPr>
          <w:rFonts w:ascii="Arial" w:hAnsi="Arial" w:cs="Arial"/>
          <w:bCs/>
          <w:color w:val="auto"/>
          <w:sz w:val="22"/>
          <w:szCs w:val="22"/>
        </w:rPr>
        <w:t>, quando houver o desatendimento das determinações regulares da autoridade designada para acompanhar e fiscalizar a execução do contrato, assim como as de seus superiores; ou der causa à inexecução parcial do contrato;</w:t>
      </w:r>
    </w:p>
    <w:p w14:paraId="5DEE5820" w14:textId="77777777" w:rsidR="00A65814" w:rsidRPr="00A65814" w:rsidRDefault="00A65814" w:rsidP="00A65814">
      <w:pPr>
        <w:tabs>
          <w:tab w:val="left" w:pos="1418"/>
          <w:tab w:val="left" w:pos="4253"/>
        </w:tabs>
        <w:spacing w:after="120" w:line="276" w:lineRule="auto"/>
        <w:jc w:val="both"/>
        <w:rPr>
          <w:rFonts w:ascii="Arial" w:hAnsi="Arial" w:cs="Arial"/>
          <w:bCs/>
          <w:color w:val="auto"/>
          <w:sz w:val="22"/>
          <w:szCs w:val="22"/>
        </w:rPr>
      </w:pPr>
    </w:p>
    <w:p w14:paraId="5CED2F3A" w14:textId="77777777" w:rsidR="00A65814" w:rsidRPr="00A65814" w:rsidRDefault="00A65814" w:rsidP="00A65814">
      <w:pPr>
        <w:pStyle w:val="PargrafodaLista"/>
        <w:numPr>
          <w:ilvl w:val="0"/>
          <w:numId w:val="9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lastRenderedPageBreak/>
        <w:t xml:space="preserve">por até </w:t>
      </w:r>
      <w:r w:rsidRPr="00A65814">
        <w:rPr>
          <w:rFonts w:ascii="Arial" w:hAnsi="Arial" w:cs="Arial"/>
          <w:b/>
          <w:color w:val="auto"/>
          <w:sz w:val="22"/>
          <w:szCs w:val="22"/>
        </w:rPr>
        <w:t>2 (dois) anos</w:t>
      </w:r>
      <w:r w:rsidRPr="00A65814">
        <w:rPr>
          <w:rFonts w:ascii="Arial" w:hAnsi="Arial" w:cs="Arial"/>
          <w:bCs/>
          <w:color w:val="auto"/>
          <w:sz w:val="22"/>
          <w:szCs w:val="22"/>
        </w:rPr>
        <w:t>, pela paralisação da obra, sem justa causa e prévia comunicação ao fiscal do contrato; praticar atos fraudulentos durante a execução do contrato ou cometer fraude fiscal; ou der causa à inexecução total do contrato.</w:t>
      </w:r>
    </w:p>
    <w:p w14:paraId="1239B1B2" w14:textId="52DD5CA8" w:rsidR="00A65814" w:rsidRPr="00126E56" w:rsidRDefault="00A65814" w:rsidP="00A65814">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126E56">
        <w:rPr>
          <w:rFonts w:ascii="Arial" w:hAnsi="Arial" w:cs="Arial"/>
          <w:b/>
          <w:color w:val="auto"/>
          <w:sz w:val="22"/>
          <w:szCs w:val="22"/>
        </w:rPr>
        <w:t>.3.4.</w:t>
      </w:r>
      <w:r w:rsidRPr="00126E56">
        <w:rPr>
          <w:rFonts w:ascii="Arial" w:hAnsi="Arial" w:cs="Arial"/>
          <w:bCs/>
          <w:color w:val="auto"/>
          <w:sz w:val="22"/>
          <w:szCs w:val="22"/>
        </w:rPr>
        <w:t xml:space="preserve"> </w:t>
      </w:r>
      <w:r w:rsidRPr="00126E56">
        <w:rPr>
          <w:rFonts w:ascii="Arial" w:hAnsi="Arial" w:cs="Arial"/>
          <w:b/>
          <w:color w:val="auto"/>
          <w:sz w:val="22"/>
          <w:szCs w:val="22"/>
        </w:rPr>
        <w:t>Declaração de inidoneidade</w:t>
      </w:r>
      <w:r w:rsidRPr="00126E56">
        <w:rPr>
          <w:rFonts w:ascii="Arial" w:hAnsi="Arial" w:cs="Arial"/>
          <w:bCs/>
          <w:color w:val="auto"/>
          <w:sz w:val="22"/>
          <w:szCs w:val="22"/>
        </w:rPr>
        <w:t xml:space="preserve"> para licitar e contratar e inscrição da contratada no Cadastro Nacional de Empresas Inidôneas e Suspensas (CEIS);</w:t>
      </w:r>
    </w:p>
    <w:p w14:paraId="4A62A32D" w14:textId="3737EA5F" w:rsidR="00A65814" w:rsidRPr="00126E56" w:rsidRDefault="008E2AF0" w:rsidP="00A65814">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A65814" w:rsidRPr="00126E56">
        <w:rPr>
          <w:rFonts w:ascii="Arial" w:hAnsi="Arial" w:cs="Arial"/>
          <w:b/>
          <w:color w:val="auto"/>
          <w:sz w:val="22"/>
          <w:szCs w:val="22"/>
        </w:rPr>
        <w:t>.4</w:t>
      </w:r>
      <w:r w:rsidR="00A65814" w:rsidRPr="00126E56">
        <w:rPr>
          <w:rFonts w:ascii="Arial" w:hAnsi="Arial" w:cs="Arial"/>
          <w:bCs/>
          <w:color w:val="auto"/>
          <w:sz w:val="22"/>
          <w:szCs w:val="22"/>
        </w:rPr>
        <w:t xml:space="preserve">. Na aplicação das sanções serão </w:t>
      </w:r>
      <w:r w:rsidR="00A65814" w:rsidRPr="00126E56">
        <w:rPr>
          <w:rFonts w:ascii="Arial" w:hAnsi="Arial" w:cs="Arial"/>
          <w:b/>
          <w:color w:val="auto"/>
          <w:sz w:val="22"/>
          <w:szCs w:val="22"/>
        </w:rPr>
        <w:t>considerados</w:t>
      </w:r>
      <w:r w:rsidR="00A65814" w:rsidRPr="00126E56">
        <w:rPr>
          <w:rFonts w:ascii="Arial" w:hAnsi="Arial" w:cs="Arial"/>
          <w:bCs/>
          <w:color w:val="auto"/>
          <w:sz w:val="22"/>
          <w:szCs w:val="22"/>
        </w:rPr>
        <w:t>:</w:t>
      </w:r>
    </w:p>
    <w:p w14:paraId="451AC0F3" w14:textId="77777777" w:rsidR="00A65814" w:rsidRPr="00126E56" w:rsidRDefault="00A65814" w:rsidP="00A65814">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 natureza e a gravidade da infração cometida;</w:t>
      </w:r>
    </w:p>
    <w:p w14:paraId="2E690EAF" w14:textId="77777777" w:rsidR="00A65814" w:rsidRPr="00126E56" w:rsidRDefault="00A65814" w:rsidP="00A65814">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peculiaridades do caso concreto;</w:t>
      </w:r>
    </w:p>
    <w:p w14:paraId="0F651257" w14:textId="77777777" w:rsidR="00A65814" w:rsidRPr="00126E56" w:rsidRDefault="00A65814" w:rsidP="00A65814">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circunstâncias agravantes ou atenuantes;</w:t>
      </w:r>
    </w:p>
    <w:p w14:paraId="337D4103" w14:textId="77777777" w:rsidR="00A65814" w:rsidRPr="00126E56" w:rsidRDefault="00A65814" w:rsidP="00A65814">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os danos que dela provierem para a Câmara de Vereadores;</w:t>
      </w:r>
    </w:p>
    <w:p w14:paraId="6733ECC6" w14:textId="77777777" w:rsidR="00A65814" w:rsidRPr="00126E56" w:rsidRDefault="00A65814" w:rsidP="00A65814">
      <w:pPr>
        <w:pStyle w:val="PargrafodaLista"/>
        <w:numPr>
          <w:ilvl w:val="0"/>
          <w:numId w:val="6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 implantação ou o aperfeiçoamento de programa de integridade, conforme normas e orientações dos órgãos de controle.</w:t>
      </w:r>
    </w:p>
    <w:p w14:paraId="4E0F5C38" w14:textId="40425921"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.5.</w:t>
      </w:r>
      <w:r w:rsidR="00A65814" w:rsidRPr="00126E56">
        <w:rPr>
          <w:rFonts w:ascii="Arial" w:hAnsi="Arial" w:cs="Arial"/>
          <w:color w:val="auto"/>
          <w:sz w:val="22"/>
          <w:szCs w:val="22"/>
        </w:rPr>
        <w:t xml:space="preserve"> A sanção prevista no subitem </w:t>
      </w:r>
      <w:r>
        <w:rPr>
          <w:rFonts w:ascii="Arial" w:hAnsi="Arial" w:cs="Arial"/>
          <w:color w:val="auto"/>
          <w:sz w:val="22"/>
          <w:szCs w:val="22"/>
        </w:rPr>
        <w:t>8</w:t>
      </w:r>
      <w:r w:rsidR="00A65814" w:rsidRPr="00126E56">
        <w:rPr>
          <w:rFonts w:ascii="Arial" w:hAnsi="Arial" w:cs="Arial"/>
          <w:color w:val="auto"/>
          <w:sz w:val="22"/>
          <w:szCs w:val="22"/>
        </w:rPr>
        <w:t xml:space="preserve">.3.1 deste edital será aplicada </w:t>
      </w:r>
      <w:r w:rsidR="00A65814" w:rsidRPr="00126E56">
        <w:rPr>
          <w:rFonts w:ascii="Arial" w:hAnsi="Arial" w:cs="Arial"/>
          <w:b/>
          <w:bCs/>
          <w:color w:val="auto"/>
          <w:sz w:val="22"/>
          <w:szCs w:val="22"/>
        </w:rPr>
        <w:t>exclusivamente</w:t>
      </w:r>
      <w:r w:rsidR="00A65814" w:rsidRPr="00126E56">
        <w:rPr>
          <w:rFonts w:ascii="Arial" w:hAnsi="Arial" w:cs="Arial"/>
          <w:color w:val="auto"/>
          <w:sz w:val="22"/>
          <w:szCs w:val="22"/>
        </w:rPr>
        <w:t xml:space="preserve"> pela infração administrativa prevista na alínea “a” do subitem </w:t>
      </w:r>
      <w:r>
        <w:rPr>
          <w:rFonts w:ascii="Arial" w:hAnsi="Arial" w:cs="Arial"/>
          <w:color w:val="auto"/>
          <w:sz w:val="22"/>
          <w:szCs w:val="22"/>
        </w:rPr>
        <w:t>8</w:t>
      </w:r>
      <w:r w:rsidR="00A65814" w:rsidRPr="00126E56">
        <w:rPr>
          <w:rFonts w:ascii="Arial" w:hAnsi="Arial" w:cs="Arial"/>
          <w:color w:val="auto"/>
          <w:sz w:val="22"/>
          <w:szCs w:val="22"/>
        </w:rPr>
        <w:t>.1 deste edital, quando não se justificar a imposição de penalidade mais grave;</w:t>
      </w:r>
    </w:p>
    <w:p w14:paraId="3E51A696" w14:textId="1CF340EF"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.6.</w:t>
      </w:r>
      <w:r w:rsidR="00A65814" w:rsidRPr="00126E56">
        <w:rPr>
          <w:rFonts w:ascii="Arial" w:hAnsi="Arial" w:cs="Arial"/>
          <w:color w:val="auto"/>
          <w:sz w:val="22"/>
          <w:szCs w:val="22"/>
        </w:rPr>
        <w:t xml:space="preserve"> A sanção prevista no subitem </w:t>
      </w:r>
      <w:r>
        <w:rPr>
          <w:rFonts w:ascii="Arial" w:hAnsi="Arial" w:cs="Arial"/>
          <w:color w:val="auto"/>
          <w:sz w:val="22"/>
          <w:szCs w:val="22"/>
        </w:rPr>
        <w:t>8</w:t>
      </w:r>
      <w:r w:rsidR="00A65814" w:rsidRPr="00126E56">
        <w:rPr>
          <w:rFonts w:ascii="Arial" w:hAnsi="Arial" w:cs="Arial"/>
          <w:color w:val="auto"/>
          <w:sz w:val="22"/>
          <w:szCs w:val="22"/>
        </w:rPr>
        <w:t xml:space="preserve">.3.3 deste edital será aplicada ao responsável pelas infrações administrativas previstas nas alíneas “b”, “c”, “d” e “e” do subitem </w:t>
      </w:r>
      <w:r>
        <w:rPr>
          <w:rFonts w:ascii="Arial" w:hAnsi="Arial" w:cs="Arial"/>
          <w:color w:val="auto"/>
          <w:sz w:val="22"/>
          <w:szCs w:val="22"/>
        </w:rPr>
        <w:t>8</w:t>
      </w:r>
      <w:r w:rsidR="00A65814" w:rsidRPr="00126E56">
        <w:rPr>
          <w:rFonts w:ascii="Arial" w:hAnsi="Arial" w:cs="Arial"/>
          <w:color w:val="auto"/>
          <w:sz w:val="22"/>
          <w:szCs w:val="22"/>
        </w:rPr>
        <w:t xml:space="preserve">.1 deste, quando não se justificar a imposição de penalidade mais grave, e impedirá o responsável de licitar ou contratar com a Câmara de Vereadores e com o Município de Charqueadas/RS, pelo prazo máximo de 2 (dois) anos nos termos do subitem </w:t>
      </w:r>
      <w:r>
        <w:rPr>
          <w:rFonts w:ascii="Arial" w:hAnsi="Arial" w:cs="Arial"/>
          <w:color w:val="auto"/>
          <w:sz w:val="22"/>
          <w:szCs w:val="22"/>
        </w:rPr>
        <w:t>8</w:t>
      </w:r>
      <w:r w:rsidR="00A65814" w:rsidRPr="00126E56">
        <w:rPr>
          <w:rFonts w:ascii="Arial" w:hAnsi="Arial" w:cs="Arial"/>
          <w:color w:val="auto"/>
          <w:sz w:val="22"/>
          <w:szCs w:val="22"/>
        </w:rPr>
        <w:t>.3.3;</w:t>
      </w:r>
    </w:p>
    <w:p w14:paraId="5D70A4F4" w14:textId="1627C21F" w:rsidR="00A65814" w:rsidRPr="00126E56" w:rsidRDefault="008E2AF0" w:rsidP="00A65814">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.7.</w:t>
      </w:r>
      <w:r w:rsidR="00A65814" w:rsidRPr="00126E56">
        <w:rPr>
          <w:rFonts w:ascii="Arial" w:hAnsi="Arial" w:cs="Arial"/>
          <w:color w:val="auto"/>
          <w:sz w:val="22"/>
          <w:szCs w:val="22"/>
        </w:rPr>
        <w:t xml:space="preserve"> A sanção prevista no subitem </w:t>
      </w:r>
      <w:r>
        <w:rPr>
          <w:rFonts w:ascii="Arial" w:hAnsi="Arial" w:cs="Arial"/>
          <w:color w:val="auto"/>
          <w:sz w:val="22"/>
          <w:szCs w:val="22"/>
        </w:rPr>
        <w:t>8</w:t>
      </w:r>
      <w:r w:rsidR="00A65814" w:rsidRPr="00126E56">
        <w:rPr>
          <w:rFonts w:ascii="Arial" w:hAnsi="Arial" w:cs="Arial"/>
          <w:color w:val="auto"/>
          <w:sz w:val="22"/>
          <w:szCs w:val="22"/>
        </w:rPr>
        <w:t xml:space="preserve">.3.4 será aplicada ao responsável pelas infrações administrativas previstas nas alíneas “f” a “j” deste edital, bem como pelas demais infrações administrativas previstas nas alíneas “b” a “e” que justifiquem a imposição de penalidade mais grave que a sanção já prevista, e </w:t>
      </w:r>
      <w:r w:rsidR="00A65814" w:rsidRPr="00126E56">
        <w:rPr>
          <w:rFonts w:ascii="Arial" w:hAnsi="Arial" w:cs="Arial"/>
          <w:b/>
          <w:bCs/>
          <w:color w:val="auto"/>
          <w:sz w:val="22"/>
          <w:szCs w:val="22"/>
        </w:rPr>
        <w:t>impedirá o responsável de licitar ou contratar no âmbito da Administração Pública direta e indireta de todos os entes federativos, pelo prazo mínimo de 3 (três) anos e máximo de 6 (seis) anos.</w:t>
      </w:r>
    </w:p>
    <w:p w14:paraId="45750406" w14:textId="741B93F7"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.8</w:t>
      </w:r>
      <w:r w:rsidR="00A65814" w:rsidRPr="00126E56">
        <w:rPr>
          <w:rFonts w:ascii="Arial" w:hAnsi="Arial" w:cs="Arial"/>
          <w:color w:val="auto"/>
          <w:sz w:val="22"/>
          <w:szCs w:val="22"/>
        </w:rPr>
        <w:t xml:space="preserve">. A sanção estabelecida no subitem </w:t>
      </w:r>
      <w:r>
        <w:rPr>
          <w:rFonts w:ascii="Arial" w:hAnsi="Arial" w:cs="Arial"/>
          <w:color w:val="auto"/>
          <w:sz w:val="22"/>
          <w:szCs w:val="22"/>
        </w:rPr>
        <w:t>8</w:t>
      </w:r>
      <w:r w:rsidR="00A65814" w:rsidRPr="00126E56">
        <w:rPr>
          <w:rFonts w:ascii="Arial" w:hAnsi="Arial" w:cs="Arial"/>
          <w:color w:val="auto"/>
          <w:sz w:val="22"/>
          <w:szCs w:val="22"/>
        </w:rPr>
        <w:t>.3.4 será precedida de análise jurídica e de aplicação por competência exclusiva do Presidente da Câmara de Vereadores;</w:t>
      </w:r>
    </w:p>
    <w:p w14:paraId="35283CC9" w14:textId="07DF5980"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.9.</w:t>
      </w:r>
      <w:r w:rsidR="00A65814" w:rsidRPr="00126E56">
        <w:rPr>
          <w:rFonts w:ascii="Arial" w:hAnsi="Arial" w:cs="Arial"/>
          <w:color w:val="auto"/>
          <w:sz w:val="22"/>
          <w:szCs w:val="22"/>
        </w:rPr>
        <w:t xml:space="preserve"> As sanções previstas nos subitens </w:t>
      </w:r>
      <w:r>
        <w:rPr>
          <w:rFonts w:ascii="Arial" w:hAnsi="Arial" w:cs="Arial"/>
          <w:color w:val="auto"/>
          <w:sz w:val="22"/>
          <w:szCs w:val="22"/>
        </w:rPr>
        <w:t>8</w:t>
      </w:r>
      <w:r w:rsidR="00A65814" w:rsidRPr="00126E56">
        <w:rPr>
          <w:rFonts w:ascii="Arial" w:hAnsi="Arial" w:cs="Arial"/>
          <w:color w:val="auto"/>
          <w:sz w:val="22"/>
          <w:szCs w:val="22"/>
        </w:rPr>
        <w:t xml:space="preserve">.3.1, </w:t>
      </w:r>
      <w:r>
        <w:rPr>
          <w:rFonts w:ascii="Arial" w:hAnsi="Arial" w:cs="Arial"/>
          <w:color w:val="auto"/>
          <w:sz w:val="22"/>
          <w:szCs w:val="22"/>
        </w:rPr>
        <w:t>8</w:t>
      </w:r>
      <w:r w:rsidR="00A65814" w:rsidRPr="00126E56">
        <w:rPr>
          <w:rFonts w:ascii="Arial" w:hAnsi="Arial" w:cs="Arial"/>
          <w:color w:val="auto"/>
          <w:sz w:val="22"/>
          <w:szCs w:val="22"/>
        </w:rPr>
        <w:t xml:space="preserve">.3.3 e </w:t>
      </w:r>
      <w:r>
        <w:rPr>
          <w:rFonts w:ascii="Arial" w:hAnsi="Arial" w:cs="Arial"/>
          <w:color w:val="auto"/>
          <w:sz w:val="22"/>
          <w:szCs w:val="22"/>
        </w:rPr>
        <w:t>8</w:t>
      </w:r>
      <w:r w:rsidR="00A65814" w:rsidRPr="00126E56">
        <w:rPr>
          <w:rFonts w:ascii="Arial" w:hAnsi="Arial" w:cs="Arial"/>
          <w:color w:val="auto"/>
          <w:sz w:val="22"/>
          <w:szCs w:val="22"/>
        </w:rPr>
        <w:t xml:space="preserve">.3.4 poderão ser aplicadas cumulativamente com a prevista no subitem </w:t>
      </w:r>
      <w:r>
        <w:rPr>
          <w:rFonts w:ascii="Arial" w:hAnsi="Arial" w:cs="Arial"/>
          <w:color w:val="auto"/>
          <w:sz w:val="22"/>
          <w:szCs w:val="22"/>
        </w:rPr>
        <w:t>8</w:t>
      </w:r>
      <w:r w:rsidR="00A65814" w:rsidRPr="00126E56">
        <w:rPr>
          <w:rFonts w:ascii="Arial" w:hAnsi="Arial" w:cs="Arial"/>
          <w:color w:val="auto"/>
          <w:sz w:val="22"/>
          <w:szCs w:val="22"/>
        </w:rPr>
        <w:t>.3.2 deste edital;</w:t>
      </w:r>
    </w:p>
    <w:p w14:paraId="63B0C65B" w14:textId="0332E3E8"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.10.</w:t>
      </w:r>
      <w:r w:rsidR="00A65814" w:rsidRPr="00126E56">
        <w:rPr>
          <w:rFonts w:ascii="Arial" w:hAnsi="Arial" w:cs="Arial"/>
          <w:color w:val="auto"/>
          <w:sz w:val="22"/>
          <w:szCs w:val="22"/>
        </w:rPr>
        <w:t xml:space="preserve"> Se a multa aplicada e as indenizações cabíveis forem superiores ao valor de pagamento eventualmente devido pela Câmara de Vereadores à contratada, além da perda desse valor, a diferença será descontada de eventual garantia prestada ou será cobrada judicialmente;</w:t>
      </w:r>
    </w:p>
    <w:p w14:paraId="0FB67B03" w14:textId="75AF1BE7" w:rsidR="00A65814" w:rsidRPr="00126E56" w:rsidRDefault="008E2AF0" w:rsidP="00A65814">
      <w:pPr>
        <w:tabs>
          <w:tab w:val="left" w:pos="1418"/>
          <w:tab w:val="left" w:pos="4253"/>
        </w:tabs>
        <w:spacing w:after="120" w:line="276" w:lineRule="auto"/>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.11.</w:t>
      </w:r>
      <w:r w:rsidR="00A65814" w:rsidRPr="00126E56">
        <w:rPr>
          <w:rFonts w:ascii="Arial" w:hAnsi="Arial" w:cs="Arial"/>
          <w:color w:val="auto"/>
          <w:sz w:val="22"/>
          <w:szCs w:val="22"/>
        </w:rPr>
        <w:t xml:space="preserve"> A aplicação das sanções previstas no caput deste artigo não exclui, em hipótese alguma, a obrigação de reparação integral do dano causado à Câmara de Vereadores;</w:t>
      </w:r>
    </w:p>
    <w:p w14:paraId="6699CF6B" w14:textId="5D9A6809" w:rsidR="00A65814" w:rsidRPr="00126E56" w:rsidRDefault="008E2AF0" w:rsidP="00A65814">
      <w:pPr>
        <w:tabs>
          <w:tab w:val="left" w:pos="1418"/>
          <w:tab w:val="left" w:pos="4253"/>
        </w:tabs>
        <w:spacing w:after="120" w:line="276" w:lineRule="auto"/>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.12.</w:t>
      </w:r>
      <w:r w:rsidR="00A65814" w:rsidRPr="00126E56">
        <w:rPr>
          <w:rFonts w:ascii="Arial" w:hAnsi="Arial" w:cs="Arial"/>
          <w:color w:val="auto"/>
          <w:sz w:val="22"/>
          <w:szCs w:val="22"/>
        </w:rPr>
        <w:t xml:space="preserve"> Na aplicação das multas previstas no subitem </w:t>
      </w:r>
      <w:r>
        <w:rPr>
          <w:rFonts w:ascii="Arial" w:hAnsi="Arial" w:cs="Arial"/>
          <w:color w:val="auto"/>
          <w:sz w:val="22"/>
          <w:szCs w:val="22"/>
        </w:rPr>
        <w:t>8</w:t>
      </w:r>
      <w:r w:rsidR="00A65814" w:rsidRPr="00126E56">
        <w:rPr>
          <w:rFonts w:ascii="Arial" w:hAnsi="Arial" w:cs="Arial"/>
          <w:color w:val="auto"/>
          <w:sz w:val="22"/>
          <w:szCs w:val="22"/>
        </w:rPr>
        <w:t xml:space="preserve">.3.2 deste edital, </w:t>
      </w:r>
      <w:r w:rsidR="00A65814" w:rsidRPr="00126E56">
        <w:rPr>
          <w:rFonts w:ascii="Arial" w:hAnsi="Arial" w:cs="Arial"/>
          <w:b/>
          <w:bCs/>
          <w:color w:val="auto"/>
          <w:sz w:val="22"/>
          <w:szCs w:val="22"/>
        </w:rPr>
        <w:t>será facultada a defesa do interessado no prazo de 15 (quinze) dias úteis</w:t>
      </w:r>
      <w:r w:rsidR="00A65814" w:rsidRPr="00126E56">
        <w:rPr>
          <w:rFonts w:ascii="Arial" w:hAnsi="Arial" w:cs="Arial"/>
          <w:color w:val="auto"/>
          <w:sz w:val="22"/>
          <w:szCs w:val="22"/>
        </w:rPr>
        <w:t>, contado da data de sua intimação;</w:t>
      </w:r>
    </w:p>
    <w:p w14:paraId="35B737F4" w14:textId="3ACC8F55"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.13.</w:t>
      </w:r>
      <w:r w:rsidR="00A65814" w:rsidRPr="00126E56">
        <w:rPr>
          <w:rFonts w:ascii="Arial" w:hAnsi="Arial" w:cs="Arial"/>
          <w:color w:val="auto"/>
          <w:sz w:val="22"/>
          <w:szCs w:val="22"/>
        </w:rPr>
        <w:t xml:space="preserve"> A aplicação das sanções previstas nos subitens </w:t>
      </w:r>
      <w:r>
        <w:rPr>
          <w:rFonts w:ascii="Arial" w:hAnsi="Arial" w:cs="Arial"/>
          <w:color w:val="auto"/>
          <w:sz w:val="22"/>
          <w:szCs w:val="22"/>
        </w:rPr>
        <w:t>8</w:t>
      </w:r>
      <w:r w:rsidR="00A65814" w:rsidRPr="00126E56">
        <w:rPr>
          <w:rFonts w:ascii="Arial" w:hAnsi="Arial" w:cs="Arial"/>
          <w:color w:val="auto"/>
          <w:sz w:val="22"/>
          <w:szCs w:val="22"/>
        </w:rPr>
        <w:t xml:space="preserve">.3.3 e </w:t>
      </w:r>
      <w:r>
        <w:rPr>
          <w:rFonts w:ascii="Arial" w:hAnsi="Arial" w:cs="Arial"/>
          <w:color w:val="auto"/>
          <w:sz w:val="22"/>
          <w:szCs w:val="22"/>
        </w:rPr>
        <w:t>8</w:t>
      </w:r>
      <w:r w:rsidR="00A65814" w:rsidRPr="00126E56">
        <w:rPr>
          <w:rFonts w:ascii="Arial" w:hAnsi="Arial" w:cs="Arial"/>
          <w:color w:val="auto"/>
          <w:sz w:val="22"/>
          <w:szCs w:val="22"/>
        </w:rPr>
        <w:t>.3.4 deste edital será feita mediante instauração de processo de responsabilização, a ser conduzido por comissão composta de 2 (dois) ou mais servidores estáveis ou na ausência desses, de 2 (dois) ou mais servidores comissionados com mais de 3 (três) anos de serviço na Câmara de Vereadores, que avaliará fatos e circunstâncias conhecidos e intimará a licitante ou a contratada para, no prazo de 15 (quinze) dias úteis, contado da data de intimação, apresentar defesa escrita e especificar as provas que pretenda produzir;</w:t>
      </w:r>
    </w:p>
    <w:p w14:paraId="50EA5DB0" w14:textId="2DD6E89F"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lastRenderedPageBreak/>
        <w:t>8</w:t>
      </w:r>
      <w:r w:rsidR="00A65814" w:rsidRPr="00126E56">
        <w:rPr>
          <w:rFonts w:ascii="Arial" w:hAnsi="Arial" w:cs="Arial"/>
          <w:b/>
          <w:bCs/>
          <w:color w:val="auto"/>
          <w:sz w:val="22"/>
          <w:szCs w:val="22"/>
        </w:rPr>
        <w:t>.14.</w:t>
      </w:r>
      <w:r w:rsidR="00A65814" w:rsidRPr="00126E56">
        <w:rPr>
          <w:rFonts w:ascii="Arial" w:hAnsi="Arial" w:cs="Arial"/>
          <w:color w:val="auto"/>
          <w:sz w:val="22"/>
          <w:szCs w:val="22"/>
        </w:rPr>
        <w:t xml:space="preserve"> Na hipótese de deferimento de pedido de produção de novas provas ou de juntada de provas julgadas indispensáveis pela comissão, a licitante ou a contratada poderá apresentar alegações finais no prazo de 15 (quinze) dias úteis, contado da data da intimação;</w:t>
      </w:r>
    </w:p>
    <w:p w14:paraId="4A18FECE" w14:textId="2368FD53"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.15.</w:t>
      </w:r>
      <w:r w:rsidR="00A65814" w:rsidRPr="00126E56">
        <w:rPr>
          <w:rFonts w:ascii="Arial" w:hAnsi="Arial" w:cs="Arial"/>
          <w:color w:val="auto"/>
          <w:sz w:val="22"/>
          <w:szCs w:val="22"/>
        </w:rPr>
        <w:t xml:space="preserve"> Serão indeferidas pela comissão, mediante decisão fundamentada, provas ilícitas, impertinentes, desnecessárias, protelatórias ou intempestivas;</w:t>
      </w:r>
    </w:p>
    <w:p w14:paraId="3BF404D2" w14:textId="4425D1D6"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.16.</w:t>
      </w:r>
      <w:r w:rsidR="00A65814" w:rsidRPr="00126E56">
        <w:rPr>
          <w:rFonts w:ascii="Arial" w:hAnsi="Arial" w:cs="Arial"/>
          <w:color w:val="auto"/>
          <w:sz w:val="22"/>
          <w:szCs w:val="22"/>
        </w:rPr>
        <w:t xml:space="preserve"> A prescrição ocorrerá em 5 (cinco) anos, contados da ciência da infração pela Administração, e será:</w:t>
      </w:r>
    </w:p>
    <w:p w14:paraId="1B69B9EB" w14:textId="77777777" w:rsidR="00A65814" w:rsidRPr="008E2AF0" w:rsidRDefault="00A65814" w:rsidP="008E2AF0">
      <w:pPr>
        <w:pStyle w:val="PargrafodaLista"/>
        <w:numPr>
          <w:ilvl w:val="0"/>
          <w:numId w:val="96"/>
        </w:numPr>
        <w:tabs>
          <w:tab w:val="left" w:pos="1418"/>
          <w:tab w:val="left" w:pos="4253"/>
        </w:tabs>
        <w:spacing w:after="120" w:line="276" w:lineRule="auto"/>
        <w:rPr>
          <w:rFonts w:ascii="Arial" w:hAnsi="Arial" w:cs="Arial"/>
          <w:color w:val="auto"/>
          <w:sz w:val="22"/>
          <w:szCs w:val="22"/>
        </w:rPr>
      </w:pPr>
      <w:r w:rsidRPr="008E2AF0">
        <w:rPr>
          <w:rFonts w:ascii="Arial" w:hAnsi="Arial" w:cs="Arial"/>
          <w:color w:val="auto"/>
          <w:sz w:val="22"/>
          <w:szCs w:val="22"/>
        </w:rPr>
        <w:t>interrompida pela instauração do processo de responsabilização;</w:t>
      </w:r>
    </w:p>
    <w:p w14:paraId="420E26BE" w14:textId="77777777" w:rsidR="00A65814" w:rsidRPr="008E2AF0" w:rsidRDefault="00A65814" w:rsidP="008E2AF0">
      <w:pPr>
        <w:pStyle w:val="PargrafodaLista"/>
        <w:numPr>
          <w:ilvl w:val="0"/>
          <w:numId w:val="96"/>
        </w:numPr>
        <w:tabs>
          <w:tab w:val="left" w:pos="1418"/>
          <w:tab w:val="left" w:pos="4253"/>
        </w:tabs>
        <w:spacing w:after="120" w:line="276" w:lineRule="auto"/>
        <w:rPr>
          <w:rFonts w:ascii="Arial" w:hAnsi="Arial" w:cs="Arial"/>
          <w:color w:val="auto"/>
          <w:sz w:val="22"/>
          <w:szCs w:val="22"/>
        </w:rPr>
      </w:pPr>
      <w:r w:rsidRPr="008E2AF0">
        <w:rPr>
          <w:rFonts w:ascii="Arial" w:hAnsi="Arial" w:cs="Arial"/>
          <w:color w:val="auto"/>
          <w:sz w:val="22"/>
          <w:szCs w:val="22"/>
        </w:rPr>
        <w:t>suspensa pela celebração de acordo de leniência previsto na Lei Federal nº 12.846/2013;</w:t>
      </w:r>
    </w:p>
    <w:p w14:paraId="33F10D9B" w14:textId="77777777" w:rsidR="00A65814" w:rsidRPr="008E2AF0" w:rsidRDefault="00A65814" w:rsidP="008E2AF0">
      <w:pPr>
        <w:pStyle w:val="PargrafodaLista"/>
        <w:numPr>
          <w:ilvl w:val="0"/>
          <w:numId w:val="96"/>
        </w:numPr>
        <w:tabs>
          <w:tab w:val="left" w:pos="1418"/>
          <w:tab w:val="left" w:pos="4253"/>
        </w:tabs>
        <w:spacing w:after="120" w:line="276" w:lineRule="auto"/>
        <w:rPr>
          <w:rFonts w:ascii="Arial" w:hAnsi="Arial" w:cs="Arial"/>
          <w:color w:val="auto"/>
          <w:sz w:val="22"/>
          <w:szCs w:val="22"/>
        </w:rPr>
      </w:pPr>
      <w:r w:rsidRPr="008E2AF0">
        <w:rPr>
          <w:rFonts w:ascii="Arial" w:hAnsi="Arial" w:cs="Arial"/>
          <w:color w:val="auto"/>
          <w:sz w:val="22"/>
          <w:szCs w:val="22"/>
        </w:rPr>
        <w:t>suspensa por decisão judicial que inviabilize a conclusão da apuração administrativa.</w:t>
      </w:r>
    </w:p>
    <w:p w14:paraId="449D357E" w14:textId="7F324FE2"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.17.</w:t>
      </w:r>
      <w:r w:rsidR="00A65814" w:rsidRPr="00126E56">
        <w:rPr>
          <w:rFonts w:ascii="Arial" w:hAnsi="Arial" w:cs="Arial"/>
          <w:color w:val="auto"/>
          <w:sz w:val="22"/>
          <w:szCs w:val="22"/>
        </w:rPr>
        <w:t xml:space="preserve"> A (s) infração (s) administrativa (s) apurada (s) que forem tipificadas como atos lesivos na Lei Federal nº 12.846/2013, serão apuradas e julgadas conjuntamente, nos mesmos autos;</w:t>
      </w:r>
    </w:p>
    <w:p w14:paraId="5E1A03CE" w14:textId="61E0C65C" w:rsidR="00A65814" w:rsidRPr="00126E56" w:rsidRDefault="008E2AF0" w:rsidP="00A65814">
      <w:pPr>
        <w:tabs>
          <w:tab w:val="left" w:pos="1418"/>
          <w:tab w:val="left" w:pos="4253"/>
        </w:tabs>
        <w:spacing w:after="120" w:line="276" w:lineRule="auto"/>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.18.</w:t>
      </w:r>
      <w:r w:rsidR="00A65814" w:rsidRPr="00126E56">
        <w:rPr>
          <w:rFonts w:ascii="Arial" w:hAnsi="Arial" w:cs="Arial"/>
          <w:color w:val="auto"/>
          <w:sz w:val="22"/>
          <w:szCs w:val="22"/>
        </w:rPr>
        <w:t xml:space="preserve"> A licitante ou contratada poderá ser reabilitada perante a Câmara de Vereadores desde que haja, cumulativamente:</w:t>
      </w:r>
    </w:p>
    <w:p w14:paraId="2710D84B" w14:textId="77777777" w:rsidR="00A65814" w:rsidRPr="00126E56" w:rsidRDefault="00A65814" w:rsidP="00A65814">
      <w:pPr>
        <w:pStyle w:val="PargrafodaLista"/>
        <w:numPr>
          <w:ilvl w:val="0"/>
          <w:numId w:val="9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a reparação integral do dano causado à Câmara de Vereadores;</w:t>
      </w:r>
    </w:p>
    <w:p w14:paraId="4C4682A6" w14:textId="77777777" w:rsidR="00A65814" w:rsidRPr="00126E56" w:rsidRDefault="00A65814" w:rsidP="00A65814">
      <w:pPr>
        <w:pStyle w:val="PargrafodaLista"/>
        <w:numPr>
          <w:ilvl w:val="0"/>
          <w:numId w:val="9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pagamento da multa imposta;</w:t>
      </w:r>
    </w:p>
    <w:p w14:paraId="480EE622" w14:textId="77777777" w:rsidR="00A65814" w:rsidRPr="00126E56" w:rsidRDefault="00A65814" w:rsidP="00A65814">
      <w:pPr>
        <w:pStyle w:val="PargrafodaLista"/>
        <w:numPr>
          <w:ilvl w:val="0"/>
          <w:numId w:val="9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transcurso do prazo mínimo de 1 (um) ano da aplicação da penalidade, no caso de impedimento de licitar e contratar, ou de 3 (três) anos da aplicação da penalidade, no caso de declaração de inidoneidade;</w:t>
      </w:r>
    </w:p>
    <w:p w14:paraId="7E9F794B" w14:textId="77777777" w:rsidR="00A65814" w:rsidRPr="00126E56" w:rsidRDefault="00A65814" w:rsidP="00A65814">
      <w:pPr>
        <w:pStyle w:val="PargrafodaLista"/>
        <w:numPr>
          <w:ilvl w:val="0"/>
          <w:numId w:val="9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cumprimento das condições de reabilitação definidas no ato punitivo;</w:t>
      </w:r>
    </w:p>
    <w:p w14:paraId="46FD355F" w14:textId="77777777" w:rsidR="00A65814" w:rsidRPr="00126E56" w:rsidRDefault="00A65814" w:rsidP="00A65814">
      <w:pPr>
        <w:pStyle w:val="PargrafodaLista"/>
        <w:numPr>
          <w:ilvl w:val="0"/>
          <w:numId w:val="9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análise jurídica prévia, com posicionamento conclusivo quanto ao cumprimento dos requisitos definidos neste edital.</w:t>
      </w:r>
    </w:p>
    <w:p w14:paraId="7AF5528D" w14:textId="59CAC928"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.19.</w:t>
      </w:r>
      <w:r w:rsidR="00A65814" w:rsidRPr="00126E56">
        <w:rPr>
          <w:rFonts w:ascii="Arial" w:hAnsi="Arial" w:cs="Arial"/>
          <w:color w:val="auto"/>
          <w:sz w:val="22"/>
          <w:szCs w:val="22"/>
        </w:rPr>
        <w:t xml:space="preserve"> A sanção pelas infrações previstas nas alíneas “f” e “i” do subitem </w:t>
      </w:r>
      <w:r w:rsidR="00BA3C82">
        <w:rPr>
          <w:rFonts w:ascii="Arial" w:hAnsi="Arial" w:cs="Arial"/>
          <w:color w:val="auto"/>
          <w:sz w:val="22"/>
          <w:szCs w:val="22"/>
        </w:rPr>
        <w:t>8</w:t>
      </w:r>
      <w:r w:rsidR="00A65814" w:rsidRPr="00126E56">
        <w:rPr>
          <w:rFonts w:ascii="Arial" w:hAnsi="Arial" w:cs="Arial"/>
          <w:color w:val="auto"/>
          <w:sz w:val="22"/>
          <w:szCs w:val="22"/>
        </w:rPr>
        <w:t xml:space="preserve">.1 deste edital </w:t>
      </w:r>
      <w:r w:rsidR="00A65814" w:rsidRPr="00126E56">
        <w:rPr>
          <w:rFonts w:ascii="Arial" w:hAnsi="Arial" w:cs="Arial"/>
          <w:b/>
          <w:bCs/>
          <w:color w:val="auto"/>
          <w:sz w:val="22"/>
          <w:szCs w:val="22"/>
        </w:rPr>
        <w:t>exigirá</w:t>
      </w:r>
      <w:r w:rsidR="00A65814" w:rsidRPr="00126E56">
        <w:rPr>
          <w:rFonts w:ascii="Arial" w:hAnsi="Arial" w:cs="Arial"/>
          <w:color w:val="auto"/>
          <w:sz w:val="22"/>
          <w:szCs w:val="22"/>
        </w:rPr>
        <w:t>, como condição de reabilitação do licitante ou contratado, a implantação ou aperfeiçoamento de programa de integridade pelo responsável.</w:t>
      </w:r>
    </w:p>
    <w:p w14:paraId="7A500B92" w14:textId="77777777" w:rsidR="00EE0598" w:rsidRDefault="00EE059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76E63A16" w14:textId="51CCF506" w:rsidR="00D83BF5" w:rsidRPr="00126E56" w:rsidRDefault="00D83BF5"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BA3C82">
        <w:rPr>
          <w:rFonts w:ascii="Arial" w:hAnsi="Arial" w:cs="Arial"/>
          <w:b/>
          <w:color w:val="auto"/>
          <w:sz w:val="22"/>
          <w:szCs w:val="22"/>
        </w:rPr>
        <w:t>NONA</w:t>
      </w:r>
      <w:r>
        <w:rPr>
          <w:rFonts w:ascii="Arial" w:hAnsi="Arial" w:cs="Arial"/>
          <w:b/>
          <w:color w:val="auto"/>
          <w:sz w:val="22"/>
          <w:szCs w:val="22"/>
        </w:rPr>
        <w:t xml:space="preserve"> – DA EXTINÇÃO CONTRATUAL</w:t>
      </w:r>
    </w:p>
    <w:p w14:paraId="2F0F3EBA" w14:textId="77777777" w:rsidR="00D83BF5" w:rsidRPr="00126E56" w:rsidRDefault="00D83BF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7448927" w14:textId="5098C022" w:rsidR="009C262E" w:rsidRPr="00126E56" w:rsidRDefault="00BA3C82" w:rsidP="009C262E">
      <w:pPr>
        <w:tabs>
          <w:tab w:val="clear" w:pos="708"/>
          <w:tab w:val="left" w:pos="1617"/>
        </w:tabs>
        <w:spacing w:after="120" w:line="276" w:lineRule="auto"/>
        <w:jc w:val="both"/>
        <w:rPr>
          <w:rFonts w:ascii="Arial" w:hAnsi="Arial" w:cs="Arial"/>
          <w:color w:val="auto"/>
          <w:sz w:val="22"/>
          <w:szCs w:val="22"/>
        </w:rPr>
      </w:pPr>
      <w:r>
        <w:rPr>
          <w:rFonts w:ascii="Arial" w:hAnsi="Arial" w:cs="Arial"/>
          <w:b/>
          <w:color w:val="auto"/>
          <w:sz w:val="22"/>
          <w:szCs w:val="22"/>
        </w:rPr>
        <w:t>9</w:t>
      </w:r>
      <w:r w:rsidR="009C262E" w:rsidRPr="00126E56">
        <w:rPr>
          <w:rFonts w:ascii="Arial" w:hAnsi="Arial" w:cs="Arial"/>
          <w:b/>
          <w:color w:val="auto"/>
          <w:sz w:val="22"/>
          <w:szCs w:val="22"/>
        </w:rPr>
        <w:t>.1.</w:t>
      </w:r>
      <w:r w:rsidR="009C262E" w:rsidRPr="00126E56">
        <w:rPr>
          <w:rFonts w:ascii="Arial" w:hAnsi="Arial" w:cs="Arial"/>
          <w:color w:val="auto"/>
          <w:sz w:val="22"/>
          <w:szCs w:val="22"/>
        </w:rPr>
        <w:t xml:space="preserve"> </w:t>
      </w:r>
      <w:r w:rsidR="00FA40F7" w:rsidRPr="00126E56">
        <w:rPr>
          <w:rFonts w:ascii="Arial" w:hAnsi="Arial" w:cs="Arial"/>
          <w:color w:val="auto"/>
          <w:sz w:val="22"/>
          <w:szCs w:val="22"/>
        </w:rPr>
        <w:t>Constituirão motivos para extinção do contrato, a qual deverá ser formalmente motivada nos autos do processo, assegurados o contraditório e a ampla defesa</w:t>
      </w:r>
      <w:r w:rsidR="009C262E" w:rsidRPr="00126E56">
        <w:rPr>
          <w:rFonts w:ascii="Arial" w:hAnsi="Arial" w:cs="Arial"/>
          <w:color w:val="auto"/>
          <w:sz w:val="22"/>
          <w:szCs w:val="22"/>
        </w:rPr>
        <w:t xml:space="preserve">, as condições esmaecidas no art. </w:t>
      </w:r>
      <w:r w:rsidR="00FA40F7" w:rsidRPr="00126E56">
        <w:rPr>
          <w:rFonts w:ascii="Arial" w:hAnsi="Arial" w:cs="Arial"/>
          <w:color w:val="auto"/>
          <w:sz w:val="22"/>
          <w:szCs w:val="22"/>
        </w:rPr>
        <w:t>137</w:t>
      </w:r>
      <w:r w:rsidR="009C262E" w:rsidRPr="00126E56">
        <w:rPr>
          <w:rFonts w:ascii="Arial" w:hAnsi="Arial" w:cs="Arial"/>
          <w:color w:val="auto"/>
          <w:sz w:val="22"/>
          <w:szCs w:val="22"/>
        </w:rPr>
        <w:t xml:space="preserve">, incisos I a </w:t>
      </w:r>
      <w:r w:rsidR="0037377C" w:rsidRPr="00126E56">
        <w:rPr>
          <w:rFonts w:ascii="Arial" w:hAnsi="Arial" w:cs="Arial"/>
          <w:color w:val="auto"/>
          <w:sz w:val="22"/>
          <w:szCs w:val="22"/>
        </w:rPr>
        <w:t xml:space="preserve">XIX </w:t>
      </w:r>
      <w:r w:rsidR="009C262E" w:rsidRPr="00126E56">
        <w:rPr>
          <w:rFonts w:ascii="Arial" w:hAnsi="Arial" w:cs="Arial"/>
          <w:color w:val="auto"/>
          <w:sz w:val="22"/>
          <w:szCs w:val="22"/>
        </w:rPr>
        <w:t xml:space="preserve">da Lei Federal nº </w:t>
      </w:r>
      <w:r w:rsidR="0037377C" w:rsidRPr="00126E56">
        <w:rPr>
          <w:rFonts w:ascii="Arial" w:hAnsi="Arial" w:cs="Arial"/>
          <w:color w:val="auto"/>
          <w:sz w:val="22"/>
          <w:szCs w:val="22"/>
        </w:rPr>
        <w:t>14.133</w:t>
      </w:r>
      <w:r w:rsidR="009C262E" w:rsidRPr="00126E56">
        <w:rPr>
          <w:rFonts w:ascii="Arial" w:hAnsi="Arial" w:cs="Arial"/>
          <w:color w:val="auto"/>
          <w:sz w:val="22"/>
          <w:szCs w:val="22"/>
        </w:rPr>
        <w:t>, de</w:t>
      </w:r>
      <w:r w:rsidR="0037377C" w:rsidRPr="00126E56">
        <w:rPr>
          <w:rFonts w:ascii="Arial" w:hAnsi="Arial" w:cs="Arial"/>
          <w:color w:val="auto"/>
          <w:sz w:val="22"/>
          <w:szCs w:val="22"/>
        </w:rPr>
        <w:t xml:space="preserve"> 2021</w:t>
      </w:r>
      <w:r w:rsidR="009C262E" w:rsidRPr="00126E56">
        <w:rPr>
          <w:rFonts w:ascii="Arial" w:hAnsi="Arial" w:cs="Arial"/>
          <w:color w:val="auto"/>
          <w:sz w:val="22"/>
          <w:szCs w:val="22"/>
        </w:rPr>
        <w:t xml:space="preserve"> e suas alterações. </w:t>
      </w:r>
    </w:p>
    <w:p w14:paraId="7EA54EEA" w14:textId="6892AF34" w:rsidR="00FA40F7" w:rsidRPr="00126E56" w:rsidRDefault="00BA3C82" w:rsidP="00FA40F7">
      <w:pPr>
        <w:tabs>
          <w:tab w:val="clear" w:pos="708"/>
          <w:tab w:val="left" w:pos="1617"/>
        </w:tabs>
        <w:spacing w:line="276" w:lineRule="auto"/>
        <w:jc w:val="both"/>
        <w:rPr>
          <w:rFonts w:ascii="Arial" w:hAnsi="Arial" w:cs="Arial"/>
          <w:color w:val="auto"/>
          <w:sz w:val="22"/>
          <w:szCs w:val="22"/>
        </w:rPr>
      </w:pPr>
      <w:r>
        <w:rPr>
          <w:rFonts w:ascii="Arial" w:hAnsi="Arial" w:cs="Arial"/>
          <w:b/>
          <w:bCs/>
          <w:color w:val="auto"/>
          <w:sz w:val="22"/>
          <w:szCs w:val="22"/>
        </w:rPr>
        <w:t>9</w:t>
      </w:r>
      <w:r w:rsidR="00FA40F7" w:rsidRPr="00126E56">
        <w:rPr>
          <w:rFonts w:ascii="Arial" w:hAnsi="Arial" w:cs="Arial"/>
          <w:b/>
          <w:bCs/>
          <w:color w:val="auto"/>
          <w:sz w:val="22"/>
          <w:szCs w:val="22"/>
        </w:rPr>
        <w:t>.2.</w:t>
      </w:r>
      <w:r w:rsidR="00FA40F7" w:rsidRPr="00126E56">
        <w:rPr>
          <w:rFonts w:ascii="Arial" w:hAnsi="Arial" w:cs="Arial"/>
          <w:color w:val="auto"/>
          <w:sz w:val="22"/>
          <w:szCs w:val="22"/>
        </w:rPr>
        <w:t xml:space="preserve"> A extinção do contrato poderá ser:</w:t>
      </w:r>
    </w:p>
    <w:p w14:paraId="491E23A0" w14:textId="1D69E0D4" w:rsidR="00FA40F7" w:rsidRPr="00D83BF5" w:rsidRDefault="00FA40F7" w:rsidP="00D83BF5">
      <w:pPr>
        <w:pStyle w:val="PargrafodaLista"/>
        <w:numPr>
          <w:ilvl w:val="0"/>
          <w:numId w:val="90"/>
        </w:numPr>
        <w:tabs>
          <w:tab w:val="clear" w:pos="708"/>
        </w:tabs>
        <w:spacing w:after="120" w:line="276" w:lineRule="auto"/>
        <w:jc w:val="both"/>
        <w:rPr>
          <w:rFonts w:ascii="Arial" w:hAnsi="Arial" w:cs="Arial"/>
          <w:color w:val="auto"/>
          <w:sz w:val="22"/>
          <w:szCs w:val="22"/>
        </w:rPr>
      </w:pPr>
      <w:r w:rsidRPr="00D83BF5">
        <w:rPr>
          <w:rFonts w:ascii="Arial" w:hAnsi="Arial" w:cs="Arial"/>
          <w:color w:val="auto"/>
          <w:sz w:val="22"/>
          <w:szCs w:val="22"/>
        </w:rPr>
        <w:t>determinada por ato unilateral e escrito da Administração, exceto no caso de descumprimento decorrente de sua própria conduta;</w:t>
      </w:r>
    </w:p>
    <w:p w14:paraId="3381E19F" w14:textId="34D565B4" w:rsidR="00FA40F7" w:rsidRPr="00D83BF5" w:rsidRDefault="00FA40F7" w:rsidP="00D83BF5">
      <w:pPr>
        <w:pStyle w:val="PargrafodaLista"/>
        <w:numPr>
          <w:ilvl w:val="0"/>
          <w:numId w:val="90"/>
        </w:numPr>
        <w:tabs>
          <w:tab w:val="clear" w:pos="708"/>
        </w:tabs>
        <w:spacing w:after="120" w:line="276" w:lineRule="auto"/>
        <w:jc w:val="both"/>
        <w:rPr>
          <w:rFonts w:ascii="Arial" w:hAnsi="Arial" w:cs="Arial"/>
          <w:color w:val="auto"/>
          <w:sz w:val="22"/>
          <w:szCs w:val="22"/>
        </w:rPr>
      </w:pPr>
      <w:r w:rsidRPr="00D83BF5">
        <w:rPr>
          <w:rFonts w:ascii="Arial" w:hAnsi="Arial" w:cs="Arial"/>
          <w:color w:val="auto"/>
          <w:sz w:val="22"/>
          <w:szCs w:val="22"/>
        </w:rPr>
        <w:t>consensual, por acordo entre as partes, por conciliação, por mediação ou por comitê de resolução de disputas, desde que haja interesse da Administração;</w:t>
      </w:r>
    </w:p>
    <w:p w14:paraId="19362A69" w14:textId="1A412037" w:rsidR="00FA40F7" w:rsidRPr="00D83BF5" w:rsidRDefault="00FA40F7" w:rsidP="00D83BF5">
      <w:pPr>
        <w:pStyle w:val="PargrafodaLista"/>
        <w:numPr>
          <w:ilvl w:val="0"/>
          <w:numId w:val="90"/>
        </w:numPr>
        <w:tabs>
          <w:tab w:val="clear" w:pos="708"/>
        </w:tabs>
        <w:spacing w:after="120" w:line="276" w:lineRule="auto"/>
        <w:jc w:val="both"/>
        <w:rPr>
          <w:rFonts w:ascii="Arial" w:hAnsi="Arial" w:cs="Arial"/>
          <w:color w:val="auto"/>
          <w:sz w:val="22"/>
          <w:szCs w:val="22"/>
        </w:rPr>
      </w:pPr>
      <w:r w:rsidRPr="00D83BF5">
        <w:rPr>
          <w:rFonts w:ascii="Arial" w:hAnsi="Arial" w:cs="Arial"/>
          <w:color w:val="auto"/>
          <w:sz w:val="22"/>
          <w:szCs w:val="22"/>
        </w:rPr>
        <w:t>determinada por decisão arbitral, em decorrência de cláusula compromissória ou compromisso arbitral, ou por decisão judicial.</w:t>
      </w:r>
    </w:p>
    <w:p w14:paraId="4AD25A10" w14:textId="7BEB553F" w:rsidR="00FA40F7" w:rsidRPr="00126E56" w:rsidRDefault="00BA3C82" w:rsidP="00D83BF5">
      <w:pPr>
        <w:tabs>
          <w:tab w:val="clear" w:pos="708"/>
          <w:tab w:val="left" w:pos="1617"/>
        </w:tabs>
        <w:spacing w:after="120" w:line="276" w:lineRule="auto"/>
        <w:jc w:val="both"/>
        <w:rPr>
          <w:rFonts w:ascii="Arial" w:hAnsi="Arial" w:cs="Arial"/>
          <w:color w:val="auto"/>
          <w:sz w:val="22"/>
          <w:szCs w:val="22"/>
        </w:rPr>
      </w:pPr>
      <w:r>
        <w:rPr>
          <w:rFonts w:ascii="Arial" w:hAnsi="Arial" w:cs="Arial"/>
          <w:b/>
          <w:bCs/>
          <w:color w:val="auto"/>
          <w:sz w:val="22"/>
          <w:szCs w:val="22"/>
        </w:rPr>
        <w:t>9</w:t>
      </w:r>
      <w:r w:rsidR="00060ABE" w:rsidRPr="00126E56">
        <w:rPr>
          <w:rFonts w:ascii="Arial" w:hAnsi="Arial" w:cs="Arial"/>
          <w:b/>
          <w:bCs/>
          <w:color w:val="auto"/>
          <w:sz w:val="22"/>
          <w:szCs w:val="22"/>
        </w:rPr>
        <w:t>.3.</w:t>
      </w:r>
      <w:r w:rsidR="00FA40F7" w:rsidRPr="00126E56">
        <w:rPr>
          <w:rFonts w:ascii="Arial" w:hAnsi="Arial" w:cs="Arial"/>
          <w:color w:val="auto"/>
          <w:sz w:val="22"/>
          <w:szCs w:val="22"/>
        </w:rPr>
        <w:t xml:space="preserve"> A extinção determinada por ato unilateral da Administração e a extinção consensual deverão ser precedidas de autorização escrita e fundamentada da autoridade competente e reduzidas a termo no respectivo processo.</w:t>
      </w:r>
    </w:p>
    <w:p w14:paraId="0CBC34E4" w14:textId="77777777" w:rsidR="00BA3C82" w:rsidRDefault="00BA3C82" w:rsidP="00D83BF5">
      <w:pPr>
        <w:tabs>
          <w:tab w:val="clear" w:pos="708"/>
          <w:tab w:val="left" w:pos="1617"/>
        </w:tabs>
        <w:spacing w:after="120" w:line="276" w:lineRule="auto"/>
        <w:jc w:val="both"/>
        <w:rPr>
          <w:rFonts w:ascii="Arial" w:hAnsi="Arial" w:cs="Arial"/>
          <w:b/>
          <w:bCs/>
          <w:color w:val="auto"/>
          <w:sz w:val="22"/>
          <w:szCs w:val="22"/>
        </w:rPr>
      </w:pPr>
    </w:p>
    <w:p w14:paraId="2FC5CA4B" w14:textId="77777777" w:rsidR="00BA3C82" w:rsidRDefault="00BA3C82" w:rsidP="00D83BF5">
      <w:pPr>
        <w:tabs>
          <w:tab w:val="clear" w:pos="708"/>
          <w:tab w:val="left" w:pos="1617"/>
        </w:tabs>
        <w:spacing w:after="120" w:line="276" w:lineRule="auto"/>
        <w:jc w:val="both"/>
        <w:rPr>
          <w:rFonts w:ascii="Arial" w:hAnsi="Arial" w:cs="Arial"/>
          <w:b/>
          <w:bCs/>
          <w:color w:val="auto"/>
          <w:sz w:val="22"/>
          <w:szCs w:val="22"/>
        </w:rPr>
      </w:pPr>
    </w:p>
    <w:p w14:paraId="3A8C096C" w14:textId="2B45CC92" w:rsidR="00FA40F7" w:rsidRPr="00126E56" w:rsidRDefault="00BA3C82" w:rsidP="00D83BF5">
      <w:pPr>
        <w:tabs>
          <w:tab w:val="clear" w:pos="708"/>
          <w:tab w:val="left" w:pos="1617"/>
        </w:tabs>
        <w:spacing w:after="120" w:line="276" w:lineRule="auto"/>
        <w:jc w:val="both"/>
        <w:rPr>
          <w:rFonts w:ascii="Arial" w:hAnsi="Arial" w:cs="Arial"/>
          <w:color w:val="auto"/>
          <w:sz w:val="22"/>
          <w:szCs w:val="22"/>
        </w:rPr>
      </w:pPr>
      <w:r>
        <w:rPr>
          <w:rFonts w:ascii="Arial" w:hAnsi="Arial" w:cs="Arial"/>
          <w:b/>
          <w:bCs/>
          <w:color w:val="auto"/>
          <w:sz w:val="22"/>
          <w:szCs w:val="22"/>
        </w:rPr>
        <w:lastRenderedPageBreak/>
        <w:t>9</w:t>
      </w:r>
      <w:r w:rsidR="00060ABE" w:rsidRPr="00126E56">
        <w:rPr>
          <w:rFonts w:ascii="Arial" w:hAnsi="Arial" w:cs="Arial"/>
          <w:b/>
          <w:bCs/>
          <w:color w:val="auto"/>
          <w:sz w:val="22"/>
          <w:szCs w:val="22"/>
        </w:rPr>
        <w:t>.4.</w:t>
      </w:r>
      <w:r w:rsidR="00FA40F7" w:rsidRPr="00126E56">
        <w:rPr>
          <w:rFonts w:ascii="Arial" w:hAnsi="Arial" w:cs="Arial"/>
          <w:color w:val="auto"/>
          <w:sz w:val="22"/>
          <w:szCs w:val="22"/>
        </w:rPr>
        <w:t xml:space="preserve"> Quando a extinção decorrer de culpa exclusiva da Administração, </w:t>
      </w:r>
      <w:r w:rsidR="00060ABE" w:rsidRPr="00126E56">
        <w:rPr>
          <w:rFonts w:ascii="Arial" w:hAnsi="Arial" w:cs="Arial"/>
          <w:color w:val="auto"/>
          <w:sz w:val="22"/>
          <w:szCs w:val="22"/>
        </w:rPr>
        <w:t>a CONTRATADA</w:t>
      </w:r>
      <w:r w:rsidR="00FA40F7" w:rsidRPr="00126E56">
        <w:rPr>
          <w:rFonts w:ascii="Arial" w:hAnsi="Arial" w:cs="Arial"/>
          <w:color w:val="auto"/>
          <w:sz w:val="22"/>
          <w:szCs w:val="22"/>
        </w:rPr>
        <w:t xml:space="preserve"> será ressarcid</w:t>
      </w:r>
      <w:r w:rsidR="00060ABE" w:rsidRPr="00126E56">
        <w:rPr>
          <w:rFonts w:ascii="Arial" w:hAnsi="Arial" w:cs="Arial"/>
          <w:color w:val="auto"/>
          <w:sz w:val="22"/>
          <w:szCs w:val="22"/>
        </w:rPr>
        <w:t>a</w:t>
      </w:r>
      <w:r w:rsidR="00FA40F7" w:rsidRPr="00126E56">
        <w:rPr>
          <w:rFonts w:ascii="Arial" w:hAnsi="Arial" w:cs="Arial"/>
          <w:color w:val="auto"/>
          <w:sz w:val="22"/>
          <w:szCs w:val="22"/>
        </w:rPr>
        <w:t xml:space="preserve"> pelos prejuízos </w:t>
      </w:r>
      <w:r w:rsidR="00FA40F7" w:rsidRPr="00126E56">
        <w:rPr>
          <w:rFonts w:ascii="Arial" w:hAnsi="Arial" w:cs="Arial"/>
          <w:b/>
          <w:bCs/>
          <w:color w:val="auto"/>
          <w:sz w:val="22"/>
          <w:szCs w:val="22"/>
        </w:rPr>
        <w:t>regularmente comprovados</w:t>
      </w:r>
      <w:r w:rsidR="00FA40F7" w:rsidRPr="00126E56">
        <w:rPr>
          <w:rFonts w:ascii="Arial" w:hAnsi="Arial" w:cs="Arial"/>
          <w:color w:val="auto"/>
          <w:sz w:val="22"/>
          <w:szCs w:val="22"/>
        </w:rPr>
        <w:t xml:space="preserve"> que houver sofrido e terá direito a</w:t>
      </w:r>
      <w:r w:rsidR="00060ABE" w:rsidRPr="00126E56">
        <w:rPr>
          <w:rFonts w:ascii="Arial" w:hAnsi="Arial" w:cs="Arial"/>
          <w:color w:val="auto"/>
          <w:sz w:val="22"/>
          <w:szCs w:val="22"/>
        </w:rPr>
        <w:t>o pagamento a título de custo de desmobilização limitado a 5% (cinco por cento) do valor estimado da contratação.</w:t>
      </w:r>
    </w:p>
    <w:p w14:paraId="561C99FA" w14:textId="4077E2E7" w:rsidR="00FA40F7" w:rsidRDefault="00BA3C82" w:rsidP="00D83BF5">
      <w:pPr>
        <w:tabs>
          <w:tab w:val="clear" w:pos="708"/>
          <w:tab w:val="left" w:pos="1617"/>
        </w:tabs>
        <w:spacing w:after="120" w:line="276" w:lineRule="auto"/>
        <w:jc w:val="both"/>
        <w:rPr>
          <w:rFonts w:ascii="Arial" w:hAnsi="Arial" w:cs="Arial"/>
          <w:color w:val="auto"/>
          <w:sz w:val="22"/>
          <w:szCs w:val="22"/>
        </w:rPr>
      </w:pPr>
      <w:r>
        <w:rPr>
          <w:rFonts w:ascii="Arial" w:hAnsi="Arial" w:cs="Arial"/>
          <w:b/>
          <w:bCs/>
          <w:color w:val="auto"/>
          <w:sz w:val="22"/>
          <w:szCs w:val="22"/>
        </w:rPr>
        <w:t>9</w:t>
      </w:r>
      <w:r w:rsidR="00060ABE" w:rsidRPr="00126E56">
        <w:rPr>
          <w:rFonts w:ascii="Arial" w:hAnsi="Arial" w:cs="Arial"/>
          <w:b/>
          <w:bCs/>
          <w:color w:val="auto"/>
          <w:sz w:val="22"/>
          <w:szCs w:val="22"/>
        </w:rPr>
        <w:t>.5.</w:t>
      </w:r>
      <w:r w:rsidR="00FA40F7" w:rsidRPr="00126E56">
        <w:rPr>
          <w:rFonts w:ascii="Arial" w:hAnsi="Arial" w:cs="Arial"/>
          <w:color w:val="auto"/>
          <w:sz w:val="22"/>
          <w:szCs w:val="22"/>
        </w:rPr>
        <w:t xml:space="preserve"> A extinção determinada por ato unilateral da Administração poderá acarretar, sem prejuízo das sanções previstas</w:t>
      </w:r>
      <w:r w:rsidR="00820DCF" w:rsidRPr="00126E56">
        <w:rPr>
          <w:rFonts w:ascii="Arial" w:hAnsi="Arial" w:cs="Arial"/>
          <w:color w:val="auto"/>
          <w:sz w:val="22"/>
          <w:szCs w:val="22"/>
        </w:rPr>
        <w:t>, as consequências previstas no art. 139 da Lei Federal n.º 14.133, de 2021 no que couber.</w:t>
      </w:r>
    </w:p>
    <w:p w14:paraId="54ADD15A" w14:textId="77777777" w:rsidR="00D83BF5" w:rsidRDefault="00D83BF5" w:rsidP="00D83BF5">
      <w:pPr>
        <w:tabs>
          <w:tab w:val="clear" w:pos="708"/>
          <w:tab w:val="left" w:pos="1617"/>
        </w:tabs>
        <w:spacing w:after="120" w:line="276" w:lineRule="auto"/>
        <w:jc w:val="both"/>
        <w:rPr>
          <w:rFonts w:ascii="Arial" w:hAnsi="Arial" w:cs="Arial"/>
          <w:color w:val="auto"/>
          <w:sz w:val="22"/>
          <w:szCs w:val="22"/>
        </w:rPr>
      </w:pPr>
    </w:p>
    <w:p w14:paraId="0B0EE1B5" w14:textId="524893EE" w:rsidR="008579C7" w:rsidRPr="00126E56" w:rsidRDefault="008579C7"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Pr>
          <w:rFonts w:ascii="Arial" w:hAnsi="Arial" w:cs="Arial"/>
          <w:b/>
          <w:color w:val="auto"/>
          <w:sz w:val="22"/>
          <w:szCs w:val="22"/>
        </w:rPr>
        <w:t>DÉCIMA – DAS DISPOSIÇÕES FINAIS</w:t>
      </w:r>
    </w:p>
    <w:p w14:paraId="1D74207B" w14:textId="77777777" w:rsidR="008579C7" w:rsidRPr="00126E56" w:rsidRDefault="008579C7" w:rsidP="00D83BF5">
      <w:pPr>
        <w:tabs>
          <w:tab w:val="clear" w:pos="708"/>
          <w:tab w:val="left" w:pos="1617"/>
        </w:tabs>
        <w:spacing w:after="120" w:line="276" w:lineRule="auto"/>
        <w:jc w:val="both"/>
        <w:rPr>
          <w:rFonts w:ascii="Arial" w:hAnsi="Arial" w:cs="Arial"/>
          <w:color w:val="auto"/>
          <w:sz w:val="22"/>
          <w:szCs w:val="22"/>
        </w:rPr>
      </w:pPr>
    </w:p>
    <w:p w14:paraId="44AA6276" w14:textId="0C233707" w:rsidR="00820DCF"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.1.</w:t>
      </w:r>
      <w:r>
        <w:rPr>
          <w:rFonts w:ascii="Arial" w:hAnsi="Arial" w:cs="Arial"/>
          <w:color w:val="auto"/>
          <w:sz w:val="22"/>
          <w:szCs w:val="22"/>
        </w:rPr>
        <w:t xml:space="preserve"> </w:t>
      </w:r>
      <w:r w:rsidRPr="008579C7">
        <w:rPr>
          <w:rFonts w:ascii="Arial" w:hAnsi="Arial" w:cs="Arial"/>
          <w:color w:val="auto"/>
          <w:sz w:val="22"/>
          <w:szCs w:val="22"/>
        </w:rPr>
        <w:t xml:space="preserve">As Partes declaram conhecer as normas de prevenção à corrupção previstas na legislação brasileira, dentre elas, a Lei de Improbidade Administrativa (Lei </w:t>
      </w:r>
      <w:r>
        <w:rPr>
          <w:rFonts w:ascii="Arial" w:hAnsi="Arial" w:cs="Arial"/>
          <w:color w:val="auto"/>
          <w:sz w:val="22"/>
          <w:szCs w:val="22"/>
        </w:rPr>
        <w:t xml:space="preserve">Federal </w:t>
      </w:r>
      <w:r w:rsidRPr="008579C7">
        <w:rPr>
          <w:rFonts w:ascii="Arial" w:hAnsi="Arial" w:cs="Arial"/>
          <w:color w:val="auto"/>
          <w:sz w:val="22"/>
          <w:szCs w:val="22"/>
        </w:rPr>
        <w:t>nº 8.429/1992), a Lei</w:t>
      </w:r>
      <w:r>
        <w:rPr>
          <w:rFonts w:ascii="Arial" w:hAnsi="Arial" w:cs="Arial"/>
          <w:color w:val="auto"/>
          <w:sz w:val="22"/>
          <w:szCs w:val="22"/>
        </w:rPr>
        <w:t xml:space="preserve"> Federal</w:t>
      </w:r>
      <w:r w:rsidRPr="008579C7">
        <w:rPr>
          <w:rFonts w:ascii="Arial" w:hAnsi="Arial" w:cs="Arial"/>
          <w:color w:val="auto"/>
          <w:sz w:val="22"/>
          <w:szCs w:val="22"/>
        </w:rPr>
        <w:t xml:space="preserve"> nº 12.846/2013 e seus regulamentos (em conjunto, “Leis Anticorrupção”) e se comprometem a cumpri-las fielmente, por si e por seus sócios, administradores e colaboradores, bem como exigir o seu cumprimento pelos terceiros por elas contratados</w:t>
      </w:r>
      <w:r>
        <w:rPr>
          <w:rFonts w:ascii="Arial" w:hAnsi="Arial" w:cs="Arial"/>
          <w:color w:val="auto"/>
          <w:sz w:val="22"/>
          <w:szCs w:val="22"/>
        </w:rPr>
        <w:t>;</w:t>
      </w:r>
    </w:p>
    <w:p w14:paraId="1577B50D" w14:textId="09B0C1C9" w:rsid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.2.</w:t>
      </w:r>
      <w:r>
        <w:rPr>
          <w:rFonts w:ascii="Arial" w:hAnsi="Arial" w:cs="Arial"/>
          <w:color w:val="auto"/>
          <w:sz w:val="22"/>
          <w:szCs w:val="22"/>
        </w:rPr>
        <w:t xml:space="preserve"> </w:t>
      </w:r>
      <w:r w:rsidRPr="008579C7">
        <w:rPr>
          <w:rFonts w:ascii="Arial" w:hAnsi="Arial" w:cs="Arial"/>
          <w:color w:val="auto"/>
          <w:sz w:val="22"/>
          <w:szCs w:val="22"/>
        </w:rPr>
        <w:t>Os casos omissos serão decididos segundo as disposições contidas na Lei</w:t>
      </w:r>
      <w:r>
        <w:rPr>
          <w:rFonts w:ascii="Arial" w:hAnsi="Arial" w:cs="Arial"/>
          <w:color w:val="auto"/>
          <w:sz w:val="22"/>
          <w:szCs w:val="22"/>
        </w:rPr>
        <w:t xml:space="preserve"> Federal</w:t>
      </w:r>
      <w:r w:rsidRPr="008579C7">
        <w:rPr>
          <w:rFonts w:ascii="Arial" w:hAnsi="Arial" w:cs="Arial"/>
          <w:color w:val="auto"/>
          <w:sz w:val="22"/>
          <w:szCs w:val="22"/>
        </w:rPr>
        <w:t xml:space="preserve"> nº. </w:t>
      </w:r>
      <w:r>
        <w:rPr>
          <w:rFonts w:ascii="Arial" w:hAnsi="Arial" w:cs="Arial"/>
          <w:color w:val="auto"/>
          <w:sz w:val="22"/>
          <w:szCs w:val="22"/>
        </w:rPr>
        <w:t xml:space="preserve">14.133/2021 e alterações posteriores e, subsidiariamente nas </w:t>
      </w:r>
      <w:r w:rsidRPr="008579C7">
        <w:rPr>
          <w:rFonts w:ascii="Arial" w:hAnsi="Arial" w:cs="Arial"/>
          <w:color w:val="auto"/>
          <w:sz w:val="22"/>
          <w:szCs w:val="22"/>
        </w:rPr>
        <w:t>disposições contidas na Lei nº 8.078, de 1990 - Código de Defesa do Consumidor - e normas e princípios gerais dos contratos</w:t>
      </w:r>
      <w:r>
        <w:rPr>
          <w:rFonts w:ascii="Arial" w:hAnsi="Arial" w:cs="Arial"/>
          <w:color w:val="auto"/>
          <w:sz w:val="22"/>
          <w:szCs w:val="22"/>
        </w:rPr>
        <w:t>;</w:t>
      </w:r>
    </w:p>
    <w:p w14:paraId="0CDB5214" w14:textId="6E7AA8AB" w:rsid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.3.</w:t>
      </w:r>
      <w:r>
        <w:rPr>
          <w:rFonts w:ascii="Arial" w:hAnsi="Arial" w:cs="Arial"/>
          <w:color w:val="auto"/>
          <w:sz w:val="22"/>
          <w:szCs w:val="22"/>
        </w:rPr>
        <w:t xml:space="preserve"> </w:t>
      </w:r>
      <w:r w:rsidRPr="008579C7">
        <w:rPr>
          <w:rFonts w:ascii="Arial" w:hAnsi="Arial" w:cs="Arial"/>
          <w:color w:val="auto"/>
          <w:sz w:val="22"/>
          <w:szCs w:val="22"/>
        </w:rPr>
        <w:t>Se qualquer das partes relevar eventual falta relacionada com a execução deste contrato, tal fato não significa liberação ou desoneração a qualquer delas</w:t>
      </w:r>
      <w:r>
        <w:rPr>
          <w:rFonts w:ascii="Arial" w:hAnsi="Arial" w:cs="Arial"/>
          <w:color w:val="auto"/>
          <w:sz w:val="22"/>
          <w:szCs w:val="22"/>
        </w:rPr>
        <w:t>;</w:t>
      </w:r>
    </w:p>
    <w:p w14:paraId="77FF73C1" w14:textId="55A227A5"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.4.</w:t>
      </w:r>
      <w:r>
        <w:rPr>
          <w:rFonts w:ascii="Arial" w:hAnsi="Arial" w:cs="Arial"/>
          <w:color w:val="auto"/>
          <w:sz w:val="22"/>
          <w:szCs w:val="22"/>
        </w:rPr>
        <w:t xml:space="preserve"> </w:t>
      </w:r>
      <w:r w:rsidRPr="008579C7">
        <w:rPr>
          <w:rFonts w:ascii="Arial" w:hAnsi="Arial" w:cs="Arial"/>
          <w:color w:val="auto"/>
          <w:sz w:val="22"/>
          <w:szCs w:val="22"/>
        </w:rPr>
        <w:t>No caso de ocorrer greve de caráter reivindicatório entre os empregados da CONTRATADA ou de seus subcontratados, cabe a ele resolver imediatamente a pendência</w:t>
      </w:r>
      <w:r>
        <w:rPr>
          <w:rFonts w:ascii="Arial" w:hAnsi="Arial" w:cs="Arial"/>
          <w:color w:val="auto"/>
          <w:sz w:val="22"/>
          <w:szCs w:val="22"/>
        </w:rPr>
        <w:t>;</w:t>
      </w:r>
    </w:p>
    <w:p w14:paraId="1E08AFB9" w14:textId="170C9859"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.5.</w:t>
      </w:r>
      <w:r>
        <w:rPr>
          <w:rFonts w:ascii="Arial" w:hAnsi="Arial" w:cs="Arial"/>
          <w:color w:val="auto"/>
          <w:sz w:val="22"/>
          <w:szCs w:val="22"/>
        </w:rPr>
        <w:t xml:space="preserve"> </w:t>
      </w:r>
      <w:r w:rsidRPr="008579C7">
        <w:rPr>
          <w:rFonts w:ascii="Arial" w:hAnsi="Arial" w:cs="Arial"/>
          <w:color w:val="auto"/>
          <w:sz w:val="22"/>
          <w:szCs w:val="22"/>
        </w:rPr>
        <w:t>As partes considerarão cumprido o contrato no momento em que todas as obrigações aqui estipuladas estiverem efetivamente satisfeitas, nos termos de direito e aceitas pela CONTRATADA</w:t>
      </w:r>
      <w:r>
        <w:rPr>
          <w:rFonts w:ascii="Arial" w:hAnsi="Arial" w:cs="Arial"/>
          <w:color w:val="auto"/>
          <w:sz w:val="22"/>
          <w:szCs w:val="22"/>
        </w:rPr>
        <w:t>;</w:t>
      </w:r>
    </w:p>
    <w:p w14:paraId="15583952" w14:textId="21CCC8F0"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.6.</w:t>
      </w:r>
      <w:r>
        <w:rPr>
          <w:rFonts w:ascii="Arial" w:hAnsi="Arial" w:cs="Arial"/>
          <w:color w:val="auto"/>
          <w:sz w:val="22"/>
          <w:szCs w:val="22"/>
        </w:rPr>
        <w:t xml:space="preserve"> O</w:t>
      </w:r>
      <w:r w:rsidRPr="008579C7">
        <w:rPr>
          <w:rFonts w:ascii="Arial" w:hAnsi="Arial" w:cs="Arial"/>
          <w:color w:val="auto"/>
          <w:sz w:val="22"/>
          <w:szCs w:val="22"/>
        </w:rPr>
        <w:t>s direitos patrimoniais e autorais de projetos ou serviços técnicos especializados desenvolvidos pela CONTRATADA ou por seus profissionais passam a ser propriedade da CONTRATANTE, sem prejuízo da preservação da identificação dos respectivos autores e da responsabilidade técnica a eles atribuída</w:t>
      </w:r>
      <w:r>
        <w:rPr>
          <w:rFonts w:ascii="Arial" w:hAnsi="Arial" w:cs="Arial"/>
          <w:color w:val="auto"/>
          <w:sz w:val="22"/>
          <w:szCs w:val="22"/>
        </w:rPr>
        <w:t>;</w:t>
      </w:r>
    </w:p>
    <w:p w14:paraId="09A1360D" w14:textId="7A19B6DA"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.7.</w:t>
      </w:r>
      <w:r>
        <w:rPr>
          <w:rFonts w:ascii="Arial" w:hAnsi="Arial" w:cs="Arial"/>
          <w:color w:val="auto"/>
          <w:sz w:val="22"/>
          <w:szCs w:val="22"/>
        </w:rPr>
        <w:t xml:space="preserve"> A Câmara poderá, a seu próprio critério e conforme disposto no edital convocatório, realizar tantas diligências forem necessárias bem como consultas aos órgãos restritivos e impeditivos para verificar a regularidade como CADIN, CFIL, CEIS, entre outros e atestar a integridade das documentações apresentadas perante qualquer esfera do poder público;</w:t>
      </w:r>
    </w:p>
    <w:p w14:paraId="10A0443D" w14:textId="674C8CA9" w:rsidR="009C262E" w:rsidRPr="00126E56" w:rsidRDefault="008579C7" w:rsidP="008579C7">
      <w:pPr>
        <w:spacing w:after="120" w:line="276" w:lineRule="auto"/>
        <w:jc w:val="both"/>
        <w:rPr>
          <w:rFonts w:ascii="Arial" w:hAnsi="Arial" w:cs="Arial"/>
          <w:b/>
          <w:bCs/>
          <w:color w:val="auto"/>
          <w:sz w:val="22"/>
          <w:szCs w:val="22"/>
        </w:rPr>
      </w:pPr>
      <w:r>
        <w:rPr>
          <w:rFonts w:ascii="Arial" w:hAnsi="Arial" w:cs="Arial"/>
          <w:b/>
          <w:color w:val="auto"/>
          <w:sz w:val="22"/>
          <w:szCs w:val="22"/>
        </w:rPr>
        <w:t>1</w:t>
      </w:r>
      <w:r w:rsidR="00BA3C82">
        <w:rPr>
          <w:rFonts w:ascii="Arial" w:hAnsi="Arial" w:cs="Arial"/>
          <w:b/>
          <w:color w:val="auto"/>
          <w:sz w:val="22"/>
          <w:szCs w:val="22"/>
        </w:rPr>
        <w:t>0</w:t>
      </w:r>
      <w:r w:rsidR="009C262E" w:rsidRPr="00126E56">
        <w:rPr>
          <w:rFonts w:ascii="Arial" w:hAnsi="Arial" w:cs="Arial"/>
          <w:b/>
          <w:color w:val="auto"/>
          <w:sz w:val="22"/>
          <w:szCs w:val="22"/>
        </w:rPr>
        <w:t>.</w:t>
      </w:r>
      <w:r>
        <w:rPr>
          <w:rFonts w:ascii="Arial" w:hAnsi="Arial" w:cs="Arial"/>
          <w:b/>
          <w:color w:val="auto"/>
          <w:sz w:val="22"/>
          <w:szCs w:val="22"/>
        </w:rPr>
        <w:t>8</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As questões decorrentes da execução deste Instrumento, que não possam ser dirimidas administrativamente, serão processadas e julgadas no </w:t>
      </w:r>
      <w:r w:rsidR="009C262E" w:rsidRPr="008579C7">
        <w:rPr>
          <w:rFonts w:ascii="Arial" w:hAnsi="Arial" w:cs="Arial"/>
          <w:b/>
          <w:bCs/>
          <w:color w:val="auto"/>
          <w:sz w:val="22"/>
          <w:szCs w:val="22"/>
        </w:rPr>
        <w:t>Foro da Comarca de Charqueadas/RS</w:t>
      </w:r>
      <w:r w:rsidR="009C262E" w:rsidRPr="00126E56">
        <w:rPr>
          <w:rFonts w:ascii="Arial" w:hAnsi="Arial" w:cs="Arial"/>
          <w:color w:val="auto"/>
          <w:sz w:val="22"/>
          <w:szCs w:val="22"/>
        </w:rPr>
        <w:t xml:space="preserve">, com exclusão de qualquer outro, por mais privilegiado que seja, </w:t>
      </w:r>
      <w:r w:rsidR="00820DCF" w:rsidRPr="00126E56">
        <w:rPr>
          <w:rFonts w:ascii="Arial" w:hAnsi="Arial" w:cs="Arial"/>
          <w:color w:val="auto"/>
          <w:sz w:val="22"/>
          <w:szCs w:val="22"/>
        </w:rPr>
        <w:t>exceto</w:t>
      </w:r>
      <w:r w:rsidR="009C262E" w:rsidRPr="00126E56">
        <w:rPr>
          <w:rFonts w:ascii="Arial" w:hAnsi="Arial" w:cs="Arial"/>
          <w:color w:val="auto"/>
          <w:sz w:val="22"/>
          <w:szCs w:val="22"/>
        </w:rPr>
        <w:t xml:space="preserve"> nos casos previstos no art. 102, inciso I, alínea "d", da Constituição Federal. </w:t>
      </w:r>
    </w:p>
    <w:p w14:paraId="4CFEF2C4" w14:textId="36A7A27E" w:rsidR="009C262E" w:rsidRPr="00126E56" w:rsidRDefault="008579C7" w:rsidP="008579C7">
      <w:pPr>
        <w:spacing w:after="120" w:line="276" w:lineRule="auto"/>
        <w:jc w:val="both"/>
        <w:rPr>
          <w:rFonts w:ascii="Arial" w:hAnsi="Arial" w:cs="Arial"/>
          <w:color w:val="auto"/>
          <w:sz w:val="22"/>
          <w:szCs w:val="22"/>
        </w:rPr>
      </w:pPr>
      <w:r>
        <w:rPr>
          <w:rFonts w:ascii="Arial" w:hAnsi="Arial" w:cs="Arial"/>
          <w:b/>
          <w:color w:val="auto"/>
          <w:sz w:val="22"/>
          <w:szCs w:val="22"/>
        </w:rPr>
        <w:t>1</w:t>
      </w:r>
      <w:r w:rsidR="00BA3C82">
        <w:rPr>
          <w:rFonts w:ascii="Arial" w:hAnsi="Arial" w:cs="Arial"/>
          <w:b/>
          <w:color w:val="auto"/>
          <w:sz w:val="22"/>
          <w:szCs w:val="22"/>
        </w:rPr>
        <w:t>0</w:t>
      </w:r>
      <w:r>
        <w:rPr>
          <w:rFonts w:ascii="Arial" w:hAnsi="Arial" w:cs="Arial"/>
          <w:b/>
          <w:color w:val="auto"/>
          <w:sz w:val="22"/>
          <w:szCs w:val="22"/>
        </w:rPr>
        <w:t>.9</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Declaram as partes que este Contrato corresponde à manifestação final, completa e exclusiva do acordo entre elas celebrado. E assim, por estarem justas e acertadas, foi mandado imprimir este contrato em 2 (duas) vias de igual teor e forma, para um só efeito, as quais, depois de lidas e achadas conforme, vão assinadas pelos representantes das partes, na presença de duas testemunhas abaixo firmadas, </w:t>
      </w:r>
      <w:r w:rsidR="009C262E" w:rsidRPr="00126E56">
        <w:rPr>
          <w:rFonts w:ascii="Arial" w:hAnsi="Arial" w:cs="Arial"/>
          <w:b/>
          <w:color w:val="auto"/>
          <w:sz w:val="22"/>
          <w:szCs w:val="22"/>
        </w:rPr>
        <w:t>conforme inciso II, art. 446 do Novo Código de Processo Civil</w:t>
      </w:r>
      <w:r w:rsidR="009C262E" w:rsidRPr="00126E56">
        <w:rPr>
          <w:rFonts w:ascii="Arial" w:hAnsi="Arial" w:cs="Arial"/>
          <w:color w:val="auto"/>
          <w:sz w:val="22"/>
          <w:szCs w:val="22"/>
        </w:rPr>
        <w:t>, devendo ser rubricado em todas as suas páginas.</w:t>
      </w:r>
    </w:p>
    <w:p w14:paraId="6BB41973" w14:textId="77777777" w:rsidR="009C262E" w:rsidRPr="00126E56" w:rsidRDefault="009C262E" w:rsidP="009C262E">
      <w:pPr>
        <w:tabs>
          <w:tab w:val="clear" w:pos="708"/>
          <w:tab w:val="left" w:pos="1617"/>
        </w:tabs>
        <w:spacing w:after="120" w:line="276" w:lineRule="auto"/>
        <w:jc w:val="both"/>
        <w:rPr>
          <w:rFonts w:ascii="Arial" w:hAnsi="Arial" w:cs="Arial"/>
          <w:color w:val="auto"/>
          <w:sz w:val="22"/>
          <w:szCs w:val="22"/>
        </w:rPr>
      </w:pPr>
    </w:p>
    <w:p w14:paraId="77413F38" w14:textId="77777777" w:rsidR="009C262E" w:rsidRPr="00126E56" w:rsidRDefault="009C262E" w:rsidP="009C262E">
      <w:pPr>
        <w:spacing w:line="276" w:lineRule="auto"/>
        <w:jc w:val="center"/>
        <w:rPr>
          <w:rFonts w:ascii="Arial" w:hAnsi="Arial" w:cs="Arial"/>
          <w:color w:val="auto"/>
          <w:sz w:val="22"/>
          <w:szCs w:val="22"/>
        </w:rPr>
      </w:pPr>
    </w:p>
    <w:p w14:paraId="1D233DA8" w14:textId="2CB41AC5" w:rsidR="009C262E" w:rsidRPr="00126E56" w:rsidRDefault="009C262E" w:rsidP="009C262E">
      <w:pPr>
        <w:spacing w:line="276" w:lineRule="auto"/>
        <w:jc w:val="center"/>
        <w:rPr>
          <w:rFonts w:ascii="Arial" w:hAnsi="Arial" w:cs="Arial"/>
          <w:color w:val="auto"/>
          <w:sz w:val="22"/>
          <w:szCs w:val="22"/>
        </w:rPr>
      </w:pPr>
      <w:r w:rsidRPr="00126E56">
        <w:rPr>
          <w:rFonts w:ascii="Arial" w:hAnsi="Arial" w:cs="Arial"/>
          <w:color w:val="auto"/>
          <w:sz w:val="22"/>
          <w:szCs w:val="22"/>
        </w:rPr>
        <w:t xml:space="preserve">Charqueadas, RS, </w:t>
      </w:r>
      <w:r w:rsidR="008579C7" w:rsidRPr="008579C7">
        <w:rPr>
          <w:rFonts w:ascii="Arial" w:hAnsi="Arial" w:cs="Arial"/>
          <w:color w:val="auto"/>
          <w:sz w:val="22"/>
          <w:szCs w:val="22"/>
          <w:highlight w:val="darkGray"/>
        </w:rPr>
        <w:fldChar w:fldCharType="begin"/>
      </w:r>
      <w:r w:rsidR="008579C7" w:rsidRPr="008579C7">
        <w:rPr>
          <w:rFonts w:ascii="Arial" w:hAnsi="Arial" w:cs="Arial"/>
          <w:color w:val="auto"/>
          <w:sz w:val="22"/>
          <w:szCs w:val="22"/>
          <w:highlight w:val="darkGray"/>
        </w:rPr>
        <w:instrText xml:space="preserve"> TIME \@ "d' de 'MMMM' de 'yyyy" </w:instrText>
      </w:r>
      <w:r w:rsidR="008579C7" w:rsidRPr="008579C7">
        <w:rPr>
          <w:rFonts w:ascii="Arial" w:hAnsi="Arial" w:cs="Arial"/>
          <w:color w:val="auto"/>
          <w:sz w:val="22"/>
          <w:szCs w:val="22"/>
          <w:highlight w:val="darkGray"/>
        </w:rPr>
        <w:fldChar w:fldCharType="separate"/>
      </w:r>
      <w:r w:rsidR="008C797F">
        <w:rPr>
          <w:rFonts w:ascii="Arial" w:hAnsi="Arial" w:cs="Arial"/>
          <w:noProof/>
          <w:color w:val="auto"/>
          <w:sz w:val="22"/>
          <w:szCs w:val="22"/>
          <w:highlight w:val="darkGray"/>
        </w:rPr>
        <w:t>16 de janeiro de 2024</w:t>
      </w:r>
      <w:r w:rsidR="008579C7" w:rsidRPr="008579C7">
        <w:rPr>
          <w:rFonts w:ascii="Arial" w:hAnsi="Arial" w:cs="Arial"/>
          <w:color w:val="auto"/>
          <w:sz w:val="22"/>
          <w:szCs w:val="22"/>
          <w:highlight w:val="darkGray"/>
        </w:rPr>
        <w:fldChar w:fldCharType="end"/>
      </w:r>
      <w:r w:rsidR="008579C7">
        <w:rPr>
          <w:rFonts w:ascii="Arial" w:hAnsi="Arial" w:cs="Arial"/>
          <w:color w:val="auto"/>
          <w:sz w:val="22"/>
          <w:szCs w:val="22"/>
        </w:rPr>
        <w:t>.</w:t>
      </w:r>
    </w:p>
    <w:p w14:paraId="6C0128AD" w14:textId="77777777" w:rsidR="009C262E" w:rsidRPr="00126E56" w:rsidRDefault="009C262E" w:rsidP="009C262E">
      <w:pPr>
        <w:spacing w:line="276" w:lineRule="auto"/>
        <w:jc w:val="center"/>
        <w:rPr>
          <w:rFonts w:ascii="Arial" w:hAnsi="Arial" w:cs="Arial"/>
          <w:color w:val="auto"/>
          <w:sz w:val="22"/>
          <w:szCs w:val="22"/>
        </w:rPr>
      </w:pPr>
    </w:p>
    <w:p w14:paraId="03825C1A" w14:textId="77777777" w:rsidR="009C262E" w:rsidRPr="00126E56" w:rsidRDefault="009C262E" w:rsidP="009C262E">
      <w:pPr>
        <w:spacing w:line="276" w:lineRule="auto"/>
        <w:jc w:val="center"/>
        <w:rPr>
          <w:rFonts w:ascii="Arial" w:hAnsi="Arial" w:cs="Arial"/>
          <w:color w:val="auto"/>
          <w:sz w:val="22"/>
          <w:szCs w:val="22"/>
        </w:rPr>
      </w:pPr>
    </w:p>
    <w:p w14:paraId="3B14109C" w14:textId="77777777" w:rsidR="009C262E" w:rsidRPr="00126E56" w:rsidRDefault="009C262E" w:rsidP="009C262E">
      <w:pPr>
        <w:spacing w:line="276" w:lineRule="auto"/>
        <w:rPr>
          <w:rFonts w:ascii="Arial" w:hAnsi="Arial" w:cs="Arial"/>
          <w:color w:val="auto"/>
          <w:sz w:val="22"/>
          <w:szCs w:val="22"/>
        </w:rPr>
      </w:pPr>
    </w:p>
    <w:p w14:paraId="0BCE0F3C" w14:textId="77777777" w:rsidR="009C262E" w:rsidRPr="00126E56" w:rsidRDefault="009C262E" w:rsidP="009C262E">
      <w:pPr>
        <w:spacing w:line="276" w:lineRule="auto"/>
        <w:rPr>
          <w:rFonts w:ascii="Arial" w:hAnsi="Arial" w:cs="Arial"/>
          <w:color w:val="auto"/>
          <w:sz w:val="22"/>
          <w:szCs w:val="22"/>
        </w:rPr>
      </w:pPr>
    </w:p>
    <w:p w14:paraId="7B2B2D1C"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Contratante</w:t>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___________________________________</w:t>
      </w:r>
    </w:p>
    <w:p w14:paraId="426E93D7" w14:textId="02D035D1"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 xml:space="preserve">VER. </w:t>
      </w:r>
      <w:r w:rsidR="00BA3C82">
        <w:rPr>
          <w:rFonts w:ascii="Arial" w:hAnsi="Arial" w:cs="Arial"/>
          <w:color w:val="auto"/>
          <w:sz w:val="22"/>
          <w:szCs w:val="22"/>
        </w:rPr>
        <w:t>PAULO SÉRGIO VIEIRA CABRAL</w:t>
      </w:r>
    </w:p>
    <w:p w14:paraId="272A84EF"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(Câmara Municipal de Charqueadas)</w:t>
      </w:r>
    </w:p>
    <w:p w14:paraId="253A98E5" w14:textId="77777777" w:rsidR="009C262E" w:rsidRPr="00126E56" w:rsidRDefault="009C262E" w:rsidP="009C262E">
      <w:pPr>
        <w:spacing w:line="276" w:lineRule="auto"/>
        <w:rPr>
          <w:rFonts w:ascii="Arial" w:hAnsi="Arial" w:cs="Arial"/>
          <w:color w:val="auto"/>
          <w:sz w:val="22"/>
          <w:szCs w:val="22"/>
        </w:rPr>
      </w:pPr>
    </w:p>
    <w:p w14:paraId="54085B63" w14:textId="77777777" w:rsidR="009C262E" w:rsidRPr="00126E56" w:rsidRDefault="009C262E" w:rsidP="009C262E">
      <w:pPr>
        <w:spacing w:line="276" w:lineRule="auto"/>
        <w:rPr>
          <w:rFonts w:ascii="Arial" w:hAnsi="Arial" w:cs="Arial"/>
          <w:color w:val="auto"/>
          <w:sz w:val="22"/>
          <w:szCs w:val="22"/>
        </w:rPr>
      </w:pPr>
    </w:p>
    <w:p w14:paraId="5FA6C8C5" w14:textId="77777777" w:rsidR="009C262E" w:rsidRPr="00126E56" w:rsidRDefault="009C262E" w:rsidP="009C262E">
      <w:pPr>
        <w:spacing w:line="276" w:lineRule="auto"/>
        <w:rPr>
          <w:rFonts w:ascii="Arial" w:hAnsi="Arial" w:cs="Arial"/>
          <w:color w:val="auto"/>
          <w:sz w:val="22"/>
          <w:szCs w:val="22"/>
        </w:rPr>
      </w:pPr>
    </w:p>
    <w:p w14:paraId="175F0366" w14:textId="77777777" w:rsidR="00EE00BC" w:rsidRPr="00126E56" w:rsidRDefault="00EE00BC" w:rsidP="009C262E">
      <w:pPr>
        <w:spacing w:line="276" w:lineRule="auto"/>
        <w:rPr>
          <w:rFonts w:ascii="Arial" w:hAnsi="Arial" w:cs="Arial"/>
          <w:color w:val="auto"/>
          <w:sz w:val="22"/>
          <w:szCs w:val="22"/>
        </w:rPr>
      </w:pPr>
    </w:p>
    <w:p w14:paraId="58B1EC7F" w14:textId="77777777" w:rsidR="00EE00BC" w:rsidRPr="00126E56" w:rsidRDefault="00EE00BC" w:rsidP="009C262E">
      <w:pPr>
        <w:spacing w:line="276" w:lineRule="auto"/>
        <w:rPr>
          <w:rFonts w:ascii="Arial" w:hAnsi="Arial" w:cs="Arial"/>
          <w:color w:val="auto"/>
          <w:sz w:val="22"/>
          <w:szCs w:val="22"/>
        </w:rPr>
      </w:pPr>
    </w:p>
    <w:p w14:paraId="1C71054F" w14:textId="33121B66"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Contratada</w:t>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___________________________________</w:t>
      </w:r>
    </w:p>
    <w:p w14:paraId="36E57613"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XXXXXXXXXXXXXXXXXXX</w:t>
      </w:r>
    </w:p>
    <w:p w14:paraId="1BEF9098"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(XXXXXXXXXXXXXXXXXXXXXXXXXXXX)</w:t>
      </w:r>
    </w:p>
    <w:p w14:paraId="508ADAF4" w14:textId="77777777" w:rsidR="009C262E" w:rsidRPr="00126E56" w:rsidRDefault="009C262E" w:rsidP="009C262E">
      <w:pPr>
        <w:spacing w:line="276" w:lineRule="auto"/>
        <w:jc w:val="center"/>
        <w:rPr>
          <w:rFonts w:ascii="Arial" w:hAnsi="Arial" w:cs="Arial"/>
          <w:bCs/>
          <w:color w:val="auto"/>
          <w:sz w:val="22"/>
          <w:szCs w:val="22"/>
        </w:rPr>
      </w:pPr>
    </w:p>
    <w:p w14:paraId="79FEA445" w14:textId="77777777" w:rsidR="009C262E" w:rsidRPr="00126E56" w:rsidRDefault="009C262E" w:rsidP="009C262E">
      <w:pPr>
        <w:spacing w:line="276" w:lineRule="auto"/>
        <w:jc w:val="center"/>
        <w:rPr>
          <w:rFonts w:ascii="Arial" w:hAnsi="Arial" w:cs="Arial"/>
          <w:bCs/>
          <w:color w:val="auto"/>
          <w:sz w:val="22"/>
          <w:szCs w:val="22"/>
        </w:rPr>
      </w:pPr>
    </w:p>
    <w:p w14:paraId="38F0DEE8" w14:textId="5756BA0A" w:rsidR="009C262E" w:rsidRPr="00126E56" w:rsidRDefault="009C262E" w:rsidP="009C262E">
      <w:pPr>
        <w:spacing w:line="276" w:lineRule="auto"/>
        <w:rPr>
          <w:rFonts w:ascii="Arial" w:hAnsi="Arial" w:cs="Arial"/>
          <w:bCs/>
          <w:color w:val="auto"/>
          <w:sz w:val="22"/>
          <w:szCs w:val="22"/>
        </w:rPr>
      </w:pPr>
    </w:p>
    <w:p w14:paraId="0BA43D3B" w14:textId="3C8398DA" w:rsidR="009C262E" w:rsidRPr="00126E56" w:rsidRDefault="009C262E" w:rsidP="009C262E">
      <w:pPr>
        <w:spacing w:line="276" w:lineRule="auto"/>
        <w:rPr>
          <w:rFonts w:ascii="Arial" w:hAnsi="Arial" w:cs="Arial"/>
          <w:bCs/>
          <w:color w:val="auto"/>
          <w:sz w:val="22"/>
          <w:szCs w:val="22"/>
        </w:rPr>
      </w:pPr>
    </w:p>
    <w:p w14:paraId="36CDB6D5" w14:textId="352BEE2C" w:rsidR="009C262E" w:rsidRPr="00126E56" w:rsidRDefault="00EE00BC" w:rsidP="009C262E">
      <w:pPr>
        <w:spacing w:line="276" w:lineRule="auto"/>
        <w:rPr>
          <w:rFonts w:ascii="Arial" w:hAnsi="Arial" w:cs="Arial"/>
          <w:bCs/>
          <w:color w:val="auto"/>
          <w:sz w:val="22"/>
          <w:szCs w:val="22"/>
        </w:rPr>
      </w:pPr>
      <w:r w:rsidRPr="00126E56">
        <w:rPr>
          <w:rFonts w:ascii="Arial" w:hAnsi="Arial" w:cs="Arial"/>
          <w:noProof/>
          <w:color w:val="auto"/>
          <w:sz w:val="22"/>
          <w:szCs w:val="22"/>
          <w:lang w:eastAsia="pt-BR" w:bidi="ar-SA"/>
        </w:rPr>
        <mc:AlternateContent>
          <mc:Choice Requires="wps">
            <w:drawing>
              <wp:anchor distT="0" distB="0" distL="114300" distR="114300" simplePos="0" relativeHeight="251660288" behindDoc="0" locked="0" layoutInCell="1" allowOverlap="1" wp14:anchorId="4A1EF851" wp14:editId="3963CF58">
                <wp:simplePos x="0" y="0"/>
                <wp:positionH relativeFrom="column">
                  <wp:posOffset>4485640</wp:posOffset>
                </wp:positionH>
                <wp:positionV relativeFrom="paragraph">
                  <wp:posOffset>1502410</wp:posOffset>
                </wp:positionV>
                <wp:extent cx="1289050" cy="1492250"/>
                <wp:effectExtent l="0" t="6350" r="0" b="0"/>
                <wp:wrapNone/>
                <wp:docPr id="1" name="Caixa de texto 1"/>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4A1EF851" id="_x0000_s1027" style="position:absolute;margin-left:353.2pt;margin-top:118.3pt;width:101.5pt;height:117.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" fillcolor="white [3201]" stroked="f" strokeweight=".5pt">
                <v:textbo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r w:rsidR="009C262E" w:rsidRPr="00126E56">
        <w:rPr>
          <w:rFonts w:ascii="Arial" w:hAnsi="Arial" w:cs="Arial"/>
          <w:bCs/>
          <w:color w:val="auto"/>
          <w:sz w:val="22"/>
          <w:szCs w:val="22"/>
        </w:rPr>
        <w:t>Testemunhas</w:t>
      </w:r>
    </w:p>
    <w:sectPr w:rsidR="009C262E" w:rsidRPr="00126E56" w:rsidSect="00376166">
      <w:headerReference w:type="default" r:id="rId14"/>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1C930" w14:textId="77777777" w:rsidR="00376166" w:rsidRDefault="00376166" w:rsidP="00285C95">
      <w:r>
        <w:separator/>
      </w:r>
    </w:p>
  </w:endnote>
  <w:endnote w:type="continuationSeparator" w:id="0">
    <w:p w14:paraId="5ACA4663" w14:textId="77777777" w:rsidR="00376166" w:rsidRDefault="00376166" w:rsidP="0028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altName w:val="Yu Gothic"/>
    <w:charset w:val="80"/>
    <w:family w:val="auto"/>
    <w:pitch w:val="default"/>
  </w:font>
  <w:font w:name="Liberation Sans">
    <w:altName w:val="Arial Unicode MS"/>
    <w:charset w:val="80"/>
    <w:family w:val="swiss"/>
    <w:pitch w:val="variable"/>
  </w:font>
  <w:font w:name="WenQuanYi Micro Hei">
    <w:altName w:val="Arial Unicode MS"/>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C7128" w14:textId="77777777" w:rsidR="00376166" w:rsidRDefault="00376166" w:rsidP="00285C95">
      <w:r>
        <w:separator/>
      </w:r>
    </w:p>
  </w:footnote>
  <w:footnote w:type="continuationSeparator" w:id="0">
    <w:p w14:paraId="5DCA828B" w14:textId="77777777" w:rsidR="00376166" w:rsidRDefault="00376166" w:rsidP="0028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7C2C1" w14:textId="77777777" w:rsidR="00EC6CDA" w:rsidRPr="0079681D" w:rsidRDefault="00EC6CDA" w:rsidP="00F82AA7">
    <w:pPr>
      <w:pStyle w:val="Cabealho"/>
      <w:jc w:val="center"/>
      <w:rPr>
        <w:rFonts w:ascii="Arial" w:hAnsi="Arial" w:cs="Arial"/>
        <w:sz w:val="24"/>
        <w:szCs w:val="24"/>
      </w:rPr>
    </w:pPr>
    <w:r w:rsidRPr="0079681D">
      <w:rPr>
        <w:noProof/>
        <w:sz w:val="24"/>
        <w:szCs w:val="24"/>
        <w:lang w:eastAsia="pt-BR"/>
      </w:rPr>
      <w:drawing>
        <wp:anchor distT="0" distB="0" distL="114300" distR="114300" simplePos="0" relativeHeight="251669504" behindDoc="1" locked="0" layoutInCell="1" allowOverlap="1" wp14:anchorId="5E706898" wp14:editId="19697BCB">
          <wp:simplePos x="0" y="0"/>
          <wp:positionH relativeFrom="margin">
            <wp:posOffset>0</wp:posOffset>
          </wp:positionH>
          <wp:positionV relativeFrom="paragraph">
            <wp:posOffset>-177800</wp:posOffset>
          </wp:positionV>
          <wp:extent cx="358775" cy="495935"/>
          <wp:effectExtent l="0" t="0" r="3175" b="0"/>
          <wp:wrapNone/>
          <wp:docPr id="312359813" name="Imagem 312359813"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81D">
      <w:rPr>
        <w:rFonts w:ascii="Arial" w:hAnsi="Arial" w:cs="Arial"/>
        <w:sz w:val="24"/>
        <w:szCs w:val="24"/>
      </w:rPr>
      <w:t>ESTADO DO RIO GRANDE DO SUL</w:t>
    </w:r>
  </w:p>
  <w:p w14:paraId="2E674606" w14:textId="77777777" w:rsidR="00EC6CDA" w:rsidRPr="0079681D" w:rsidRDefault="00EC6CDA" w:rsidP="00F82AA7">
    <w:pPr>
      <w:pStyle w:val="Cabealho"/>
      <w:jc w:val="center"/>
      <w:rPr>
        <w:rFonts w:ascii="Arial" w:hAnsi="Arial" w:cs="Arial"/>
        <w:b/>
        <w:bCs/>
        <w:sz w:val="28"/>
        <w:szCs w:val="28"/>
      </w:rPr>
    </w:pPr>
    <w:r w:rsidRPr="0079681D">
      <w:rPr>
        <w:rFonts w:ascii="Arial" w:hAnsi="Arial" w:cs="Arial"/>
        <w:b/>
        <w:bCs/>
        <w:sz w:val="28"/>
        <w:szCs w:val="28"/>
      </w:rPr>
      <w:t>CÂMARA MUNICIPAL DE CHARQUEADAS</w:t>
    </w:r>
  </w:p>
  <w:p w14:paraId="4AF61AD6" w14:textId="77777777" w:rsidR="00EC6CDA" w:rsidRPr="00F82AA7" w:rsidRDefault="00EC6CDA" w:rsidP="00F82A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2"/>
      <w:numFmt w:val="decimal"/>
      <w:lvlText w:val="%1."/>
      <w:lvlJc w:val="left"/>
      <w:pPr>
        <w:tabs>
          <w:tab w:val="num" w:pos="720"/>
        </w:tabs>
        <w:ind w:left="720" w:hanging="360"/>
      </w:pPr>
      <w:rPr>
        <w:rFonts w:ascii="Arial" w:hAnsi="Arial" w:cs="Arial"/>
        <w:b/>
        <w:bCs/>
      </w:rPr>
    </w:lvl>
    <w:lvl w:ilvl="1">
      <w:start w:val="1"/>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96263C"/>
    <w:multiLevelType w:val="hybridMultilevel"/>
    <w:tmpl w:val="FEA6CC4C"/>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104218E"/>
    <w:multiLevelType w:val="hybridMultilevel"/>
    <w:tmpl w:val="1FE613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32490C"/>
    <w:multiLevelType w:val="hybridMultilevel"/>
    <w:tmpl w:val="13D09608"/>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3A165F8"/>
    <w:multiLevelType w:val="hybridMultilevel"/>
    <w:tmpl w:val="59D223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3A90A9F"/>
    <w:multiLevelType w:val="hybridMultilevel"/>
    <w:tmpl w:val="298E78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47B1078"/>
    <w:multiLevelType w:val="hybridMultilevel"/>
    <w:tmpl w:val="F92A8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4A27B03"/>
    <w:multiLevelType w:val="hybridMultilevel"/>
    <w:tmpl w:val="C47A1B0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 w15:restartNumberingAfterBreak="0">
    <w:nsid w:val="05F11384"/>
    <w:multiLevelType w:val="hybridMultilevel"/>
    <w:tmpl w:val="A8BA6F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837575B"/>
    <w:multiLevelType w:val="hybridMultilevel"/>
    <w:tmpl w:val="F844E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AAC0910"/>
    <w:multiLevelType w:val="hybridMultilevel"/>
    <w:tmpl w:val="AC26C1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C233BBF"/>
    <w:multiLevelType w:val="multilevel"/>
    <w:tmpl w:val="8078E86A"/>
    <w:lvl w:ilvl="0">
      <w:start w:val="2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2874F3"/>
    <w:multiLevelType w:val="multilevel"/>
    <w:tmpl w:val="4696401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7F7901"/>
    <w:multiLevelType w:val="multilevel"/>
    <w:tmpl w:val="D042F39E"/>
    <w:lvl w:ilvl="0">
      <w:start w:val="1"/>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6" w15:restartNumberingAfterBreak="0">
    <w:nsid w:val="116637CC"/>
    <w:multiLevelType w:val="multilevel"/>
    <w:tmpl w:val="953CC46E"/>
    <w:lvl w:ilvl="0">
      <w:start w:val="1"/>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7" w15:restartNumberingAfterBreak="0">
    <w:nsid w:val="127303CF"/>
    <w:multiLevelType w:val="hybridMultilevel"/>
    <w:tmpl w:val="7BF004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4C872A7"/>
    <w:multiLevelType w:val="hybridMultilevel"/>
    <w:tmpl w:val="A840123A"/>
    <w:lvl w:ilvl="0" w:tplc="04160017">
      <w:start w:val="1"/>
      <w:numFmt w:val="lowerLetter"/>
      <w:lvlText w:val="%1)"/>
      <w:lvlJc w:val="left"/>
      <w:pPr>
        <w:ind w:left="1788" w:hanging="360"/>
      </w:p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9" w15:restartNumberingAfterBreak="0">
    <w:nsid w:val="14F35D1A"/>
    <w:multiLevelType w:val="hybridMultilevel"/>
    <w:tmpl w:val="14CE88D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56F0856"/>
    <w:multiLevelType w:val="hybridMultilevel"/>
    <w:tmpl w:val="BCEAE978"/>
    <w:lvl w:ilvl="0" w:tplc="04160017">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15:restartNumberingAfterBreak="0">
    <w:nsid w:val="16531395"/>
    <w:multiLevelType w:val="multilevel"/>
    <w:tmpl w:val="E334C75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68B79F7"/>
    <w:multiLevelType w:val="hybridMultilevel"/>
    <w:tmpl w:val="86CA9506"/>
    <w:lvl w:ilvl="0" w:tplc="04160017">
      <w:start w:val="1"/>
      <w:numFmt w:val="lowerLetter"/>
      <w:lvlText w:val="%1)"/>
      <w:lvlJc w:val="left"/>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8A51625"/>
    <w:multiLevelType w:val="hybridMultilevel"/>
    <w:tmpl w:val="647C87A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C337E8E"/>
    <w:multiLevelType w:val="hybridMultilevel"/>
    <w:tmpl w:val="A080B9F0"/>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C6F0854"/>
    <w:multiLevelType w:val="hybridMultilevel"/>
    <w:tmpl w:val="668092D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E7E7E29"/>
    <w:multiLevelType w:val="multilevel"/>
    <w:tmpl w:val="7C84488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1F467E1B"/>
    <w:multiLevelType w:val="hybridMultilevel"/>
    <w:tmpl w:val="4008DF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E35227"/>
    <w:multiLevelType w:val="hybridMultilevel"/>
    <w:tmpl w:val="DFE6059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21BA122F"/>
    <w:multiLevelType w:val="hybridMultilevel"/>
    <w:tmpl w:val="9AE25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2D921F7"/>
    <w:multiLevelType w:val="hybridMultilevel"/>
    <w:tmpl w:val="5FE0A2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6E96E06"/>
    <w:multiLevelType w:val="hybridMultilevel"/>
    <w:tmpl w:val="3D10F5B6"/>
    <w:lvl w:ilvl="0" w:tplc="04160017">
      <w:start w:val="1"/>
      <w:numFmt w:val="lowerLetter"/>
      <w:lvlText w:val="%1)"/>
      <w:lvlJc w:val="left"/>
      <w:pPr>
        <w:ind w:left="1077" w:hanging="360"/>
      </w:p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32" w15:restartNumberingAfterBreak="0">
    <w:nsid w:val="28271A06"/>
    <w:multiLevelType w:val="hybridMultilevel"/>
    <w:tmpl w:val="40D47EB2"/>
    <w:lvl w:ilvl="0" w:tplc="04160017">
      <w:start w:val="1"/>
      <w:numFmt w:val="lowerLetter"/>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3" w15:restartNumberingAfterBreak="0">
    <w:nsid w:val="2AE72A78"/>
    <w:multiLevelType w:val="hybridMultilevel"/>
    <w:tmpl w:val="CC8225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BD96B67"/>
    <w:multiLevelType w:val="hybridMultilevel"/>
    <w:tmpl w:val="191A4C9C"/>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D0B3D3D"/>
    <w:multiLevelType w:val="hybridMultilevel"/>
    <w:tmpl w:val="29A4E75E"/>
    <w:lvl w:ilvl="0" w:tplc="88943702">
      <w:start w:val="1"/>
      <w:numFmt w:val="lowerLetter"/>
      <w:lvlText w:val="%1)"/>
      <w:lvlJc w:val="left"/>
      <w:pPr>
        <w:ind w:left="1428" w:hanging="360"/>
      </w:pPr>
      <w:rPr>
        <w:b w:val="0"/>
        <w:bCs/>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6" w15:restartNumberingAfterBreak="0">
    <w:nsid w:val="2D4149E7"/>
    <w:multiLevelType w:val="hybridMultilevel"/>
    <w:tmpl w:val="EF1452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0FB513E"/>
    <w:multiLevelType w:val="hybridMultilevel"/>
    <w:tmpl w:val="E364305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2256660"/>
    <w:multiLevelType w:val="hybridMultilevel"/>
    <w:tmpl w:val="A14A33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3615362"/>
    <w:multiLevelType w:val="hybridMultilevel"/>
    <w:tmpl w:val="1C2E57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36B4719"/>
    <w:multiLevelType w:val="hybridMultilevel"/>
    <w:tmpl w:val="B6D80DF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1" w15:restartNumberingAfterBreak="0">
    <w:nsid w:val="37723F50"/>
    <w:multiLevelType w:val="hybridMultilevel"/>
    <w:tmpl w:val="42225DC4"/>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7E872C8"/>
    <w:multiLevelType w:val="hybridMultilevel"/>
    <w:tmpl w:val="6220F5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8152D93"/>
    <w:multiLevelType w:val="hybridMultilevel"/>
    <w:tmpl w:val="3E489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83F0F6E"/>
    <w:multiLevelType w:val="hybridMultilevel"/>
    <w:tmpl w:val="34DC4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C303C6B"/>
    <w:multiLevelType w:val="hybridMultilevel"/>
    <w:tmpl w:val="2D1ACE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C332FCF"/>
    <w:multiLevelType w:val="hybridMultilevel"/>
    <w:tmpl w:val="A4FA95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DF76C5C"/>
    <w:multiLevelType w:val="multilevel"/>
    <w:tmpl w:val="C86C4E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3F3B7F2C"/>
    <w:multiLevelType w:val="hybridMultilevel"/>
    <w:tmpl w:val="9E5A5DEC"/>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0C91EF0"/>
    <w:multiLevelType w:val="hybridMultilevel"/>
    <w:tmpl w:val="98AC8D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1C15A6E"/>
    <w:multiLevelType w:val="hybridMultilevel"/>
    <w:tmpl w:val="FE00E8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30714DB"/>
    <w:multiLevelType w:val="hybridMultilevel"/>
    <w:tmpl w:val="A110640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4E84B65"/>
    <w:multiLevelType w:val="hybridMultilevel"/>
    <w:tmpl w:val="72E40F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D8F2BA6"/>
    <w:multiLevelType w:val="hybridMultilevel"/>
    <w:tmpl w:val="102239D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E6A7870"/>
    <w:multiLevelType w:val="multilevel"/>
    <w:tmpl w:val="4536A142"/>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4E88739E"/>
    <w:multiLevelType w:val="hybridMultilevel"/>
    <w:tmpl w:val="742A0C9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CB307E"/>
    <w:multiLevelType w:val="hybridMultilevel"/>
    <w:tmpl w:val="51C8C022"/>
    <w:lvl w:ilvl="0" w:tplc="88943702">
      <w:start w:val="1"/>
      <w:numFmt w:val="lowerLetter"/>
      <w:lvlText w:val="%1)"/>
      <w:lvlJc w:val="lef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1A03241"/>
    <w:multiLevelType w:val="hybridMultilevel"/>
    <w:tmpl w:val="44C6ED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2776F0B"/>
    <w:multiLevelType w:val="hybridMultilevel"/>
    <w:tmpl w:val="A97461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3C209F8"/>
    <w:multiLevelType w:val="multilevel"/>
    <w:tmpl w:val="3B9C5C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3DD08E5"/>
    <w:multiLevelType w:val="hybridMultilevel"/>
    <w:tmpl w:val="EF54269E"/>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52354BE"/>
    <w:multiLevelType w:val="multilevel"/>
    <w:tmpl w:val="AC00F1FE"/>
    <w:lvl w:ilvl="0">
      <w:start w:val="1"/>
      <w:numFmt w:val="decimal"/>
      <w:lvlText w:val="%1."/>
      <w:lvlJc w:val="left"/>
      <w:pPr>
        <w:ind w:left="1193" w:hanging="392"/>
      </w:pPr>
      <w:rPr>
        <w:rFonts w:ascii="Calibri" w:eastAsia="Calibri" w:hAnsi="Calibri" w:cs="Calibri" w:hint="default"/>
        <w:b/>
        <w:bCs/>
        <w:i w:val="0"/>
        <w:iCs w:val="0"/>
        <w:spacing w:val="-4"/>
        <w:w w:val="100"/>
        <w:sz w:val="22"/>
        <w:szCs w:val="22"/>
        <w:lang w:val="pt-PT" w:eastAsia="en-US" w:bidi="ar-SA"/>
      </w:rPr>
    </w:lvl>
    <w:lvl w:ilvl="1">
      <w:start w:val="1"/>
      <w:numFmt w:val="decimal"/>
      <w:lvlText w:val="%1.%2."/>
      <w:lvlJc w:val="left"/>
      <w:pPr>
        <w:ind w:left="1368" w:hanging="567"/>
      </w:pPr>
      <w:rPr>
        <w:rFonts w:ascii="Calibri" w:eastAsia="Calibri" w:hAnsi="Calibri" w:cs="Calibri" w:hint="default"/>
        <w:b w:val="0"/>
        <w:bCs w:val="0"/>
        <w:i w:val="0"/>
        <w:iCs w:val="0"/>
        <w:spacing w:val="-6"/>
        <w:w w:val="100"/>
        <w:sz w:val="22"/>
        <w:szCs w:val="22"/>
        <w:lang w:val="pt-PT" w:eastAsia="en-US" w:bidi="ar-SA"/>
      </w:rPr>
    </w:lvl>
    <w:lvl w:ilvl="2">
      <w:start w:val="1"/>
      <w:numFmt w:val="decimal"/>
      <w:lvlText w:val="%1.%2.%3."/>
      <w:lvlJc w:val="left"/>
      <w:pPr>
        <w:ind w:left="2078" w:hanging="71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2929" w:hanging="851"/>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2220" w:hanging="851"/>
      </w:pPr>
      <w:rPr>
        <w:rFonts w:hint="default"/>
        <w:lang w:val="pt-PT" w:eastAsia="en-US" w:bidi="ar-SA"/>
      </w:rPr>
    </w:lvl>
    <w:lvl w:ilvl="5">
      <w:numFmt w:val="bullet"/>
      <w:lvlText w:val="•"/>
      <w:lvlJc w:val="left"/>
      <w:pPr>
        <w:ind w:left="2360" w:hanging="851"/>
      </w:pPr>
      <w:rPr>
        <w:rFonts w:hint="default"/>
        <w:lang w:val="pt-PT" w:eastAsia="en-US" w:bidi="ar-SA"/>
      </w:rPr>
    </w:lvl>
    <w:lvl w:ilvl="6">
      <w:numFmt w:val="bullet"/>
      <w:lvlText w:val="•"/>
      <w:lvlJc w:val="left"/>
      <w:pPr>
        <w:ind w:left="2920" w:hanging="851"/>
      </w:pPr>
      <w:rPr>
        <w:rFonts w:hint="default"/>
        <w:lang w:val="pt-PT" w:eastAsia="en-US" w:bidi="ar-SA"/>
      </w:rPr>
    </w:lvl>
    <w:lvl w:ilvl="7">
      <w:numFmt w:val="bullet"/>
      <w:lvlText w:val="•"/>
      <w:lvlJc w:val="left"/>
      <w:pPr>
        <w:ind w:left="4821" w:hanging="851"/>
      </w:pPr>
      <w:rPr>
        <w:rFonts w:hint="default"/>
        <w:lang w:val="pt-PT" w:eastAsia="en-US" w:bidi="ar-SA"/>
      </w:rPr>
    </w:lvl>
    <w:lvl w:ilvl="8">
      <w:numFmt w:val="bullet"/>
      <w:lvlText w:val="•"/>
      <w:lvlJc w:val="left"/>
      <w:pPr>
        <w:ind w:left="6723" w:hanging="851"/>
      </w:pPr>
      <w:rPr>
        <w:rFonts w:hint="default"/>
        <w:lang w:val="pt-PT" w:eastAsia="en-US" w:bidi="ar-SA"/>
      </w:rPr>
    </w:lvl>
  </w:abstractNum>
  <w:abstractNum w:abstractNumId="62" w15:restartNumberingAfterBreak="0">
    <w:nsid w:val="554164FF"/>
    <w:multiLevelType w:val="hybridMultilevel"/>
    <w:tmpl w:val="B2DE9D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5445EDA"/>
    <w:multiLevelType w:val="hybridMultilevel"/>
    <w:tmpl w:val="19BA77CC"/>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55956BA1"/>
    <w:multiLevelType w:val="hybridMultilevel"/>
    <w:tmpl w:val="B75250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73A1B60"/>
    <w:multiLevelType w:val="multilevel"/>
    <w:tmpl w:val="D42E8B1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7732E33"/>
    <w:multiLevelType w:val="multilevel"/>
    <w:tmpl w:val="46C8D9A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5859181C"/>
    <w:multiLevelType w:val="hybridMultilevel"/>
    <w:tmpl w:val="61AC59C8"/>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1490B8F"/>
    <w:multiLevelType w:val="hybridMultilevel"/>
    <w:tmpl w:val="3918E1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17C0FE4"/>
    <w:multiLevelType w:val="hybridMultilevel"/>
    <w:tmpl w:val="C0283A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25529AE"/>
    <w:multiLevelType w:val="hybridMultilevel"/>
    <w:tmpl w:val="41A2649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2634ADF"/>
    <w:multiLevelType w:val="hybridMultilevel"/>
    <w:tmpl w:val="F48EA9A2"/>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3C1385B"/>
    <w:multiLevelType w:val="hybridMultilevel"/>
    <w:tmpl w:val="8592D76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3" w15:restartNumberingAfterBreak="0">
    <w:nsid w:val="662D0D44"/>
    <w:multiLevelType w:val="hybridMultilevel"/>
    <w:tmpl w:val="540844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7B02829"/>
    <w:multiLevelType w:val="hybridMultilevel"/>
    <w:tmpl w:val="80F265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67FE48DA"/>
    <w:multiLevelType w:val="hybridMultilevel"/>
    <w:tmpl w:val="3B0E09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68A9564F"/>
    <w:multiLevelType w:val="multilevel"/>
    <w:tmpl w:val="C63EE9F6"/>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692D3E5E"/>
    <w:multiLevelType w:val="hybridMultilevel"/>
    <w:tmpl w:val="A9AA5864"/>
    <w:lvl w:ilvl="0" w:tplc="FFFFFFFF">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8" w15:restartNumberingAfterBreak="0">
    <w:nsid w:val="6A9D4A11"/>
    <w:multiLevelType w:val="hybridMultilevel"/>
    <w:tmpl w:val="82C407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6B560F80"/>
    <w:multiLevelType w:val="hybridMultilevel"/>
    <w:tmpl w:val="9F6A2AE4"/>
    <w:lvl w:ilvl="0" w:tplc="04160017">
      <w:start w:val="1"/>
      <w:numFmt w:val="lowerLetter"/>
      <w:lvlText w:val="%1)"/>
      <w:lvlJc w:val="left"/>
      <w:pPr>
        <w:ind w:left="1077" w:hanging="360"/>
      </w:p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80" w15:restartNumberingAfterBreak="0">
    <w:nsid w:val="6C3F0778"/>
    <w:multiLevelType w:val="hybridMultilevel"/>
    <w:tmpl w:val="5156A0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D5E09E4"/>
    <w:multiLevelType w:val="hybridMultilevel"/>
    <w:tmpl w:val="291C8C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1412C65"/>
    <w:multiLevelType w:val="hybridMultilevel"/>
    <w:tmpl w:val="A41410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1BA36AF"/>
    <w:multiLevelType w:val="hybridMultilevel"/>
    <w:tmpl w:val="102239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2C23B92"/>
    <w:multiLevelType w:val="hybridMultilevel"/>
    <w:tmpl w:val="03EEFD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35A1F73"/>
    <w:multiLevelType w:val="hybridMultilevel"/>
    <w:tmpl w:val="875665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40B1821"/>
    <w:multiLevelType w:val="hybridMultilevel"/>
    <w:tmpl w:val="C3A6386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466329D"/>
    <w:multiLevelType w:val="hybridMultilevel"/>
    <w:tmpl w:val="BCD49E0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4ED69F7"/>
    <w:multiLevelType w:val="hybridMultilevel"/>
    <w:tmpl w:val="D9C4E116"/>
    <w:lvl w:ilvl="0" w:tplc="04160017">
      <w:start w:val="1"/>
      <w:numFmt w:val="lowerLetter"/>
      <w:lvlText w:val="%1)"/>
      <w:lvlJc w:val="left"/>
      <w:pPr>
        <w:ind w:left="1077" w:hanging="360"/>
      </w:p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89" w15:restartNumberingAfterBreak="0">
    <w:nsid w:val="77AD7CD2"/>
    <w:multiLevelType w:val="multilevel"/>
    <w:tmpl w:val="93DE32EA"/>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77B7680D"/>
    <w:multiLevelType w:val="hybridMultilevel"/>
    <w:tmpl w:val="349EDA18"/>
    <w:lvl w:ilvl="0" w:tplc="725A63D4">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1" w15:restartNumberingAfterBreak="0">
    <w:nsid w:val="7A2F3A5D"/>
    <w:multiLevelType w:val="hybridMultilevel"/>
    <w:tmpl w:val="603690F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7C2B4273"/>
    <w:multiLevelType w:val="hybridMultilevel"/>
    <w:tmpl w:val="DFB814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E9039DD"/>
    <w:multiLevelType w:val="hybridMultilevel"/>
    <w:tmpl w:val="197279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7F715FCD"/>
    <w:multiLevelType w:val="hybridMultilevel"/>
    <w:tmpl w:val="00DEB6EA"/>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5" w15:restartNumberingAfterBreak="0">
    <w:nsid w:val="7FC90A0A"/>
    <w:multiLevelType w:val="hybridMultilevel"/>
    <w:tmpl w:val="93FC8F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197400">
    <w:abstractNumId w:val="9"/>
  </w:num>
  <w:num w:numId="2" w16cid:durableId="654141468">
    <w:abstractNumId w:val="80"/>
  </w:num>
  <w:num w:numId="3" w16cid:durableId="31659439">
    <w:abstractNumId w:val="82"/>
  </w:num>
  <w:num w:numId="4" w16cid:durableId="1185823757">
    <w:abstractNumId w:val="73"/>
  </w:num>
  <w:num w:numId="5" w16cid:durableId="244386157">
    <w:abstractNumId w:val="95"/>
  </w:num>
  <w:num w:numId="6" w16cid:durableId="1649239335">
    <w:abstractNumId w:val="30"/>
  </w:num>
  <w:num w:numId="7" w16cid:durableId="612518827">
    <w:abstractNumId w:val="52"/>
  </w:num>
  <w:num w:numId="8" w16cid:durableId="1901092769">
    <w:abstractNumId w:val="11"/>
  </w:num>
  <w:num w:numId="9" w16cid:durableId="1511677377">
    <w:abstractNumId w:val="22"/>
  </w:num>
  <w:num w:numId="10" w16cid:durableId="1974865525">
    <w:abstractNumId w:val="0"/>
  </w:num>
  <w:num w:numId="11" w16cid:durableId="1054625592">
    <w:abstractNumId w:val="1"/>
  </w:num>
  <w:num w:numId="12" w16cid:durableId="1341354570">
    <w:abstractNumId w:val="2"/>
  </w:num>
  <w:num w:numId="13" w16cid:durableId="1353217705">
    <w:abstractNumId w:val="16"/>
  </w:num>
  <w:num w:numId="14" w16cid:durableId="86582007">
    <w:abstractNumId w:val="93"/>
  </w:num>
  <w:num w:numId="15" w16cid:durableId="652217977">
    <w:abstractNumId w:val="8"/>
  </w:num>
  <w:num w:numId="16" w16cid:durableId="1773014562">
    <w:abstractNumId w:val="59"/>
  </w:num>
  <w:num w:numId="17" w16cid:durableId="1657687350">
    <w:abstractNumId w:val="66"/>
  </w:num>
  <w:num w:numId="18" w16cid:durableId="1383363273">
    <w:abstractNumId w:val="76"/>
  </w:num>
  <w:num w:numId="19" w16cid:durableId="1325209431">
    <w:abstractNumId w:val="47"/>
  </w:num>
  <w:num w:numId="20" w16cid:durableId="645086736">
    <w:abstractNumId w:val="26"/>
  </w:num>
  <w:num w:numId="21" w16cid:durableId="593320652">
    <w:abstractNumId w:val="21"/>
  </w:num>
  <w:num w:numId="22" w16cid:durableId="416250654">
    <w:abstractNumId w:val="65"/>
  </w:num>
  <w:num w:numId="23" w16cid:durableId="2144230549">
    <w:abstractNumId w:val="54"/>
  </w:num>
  <w:num w:numId="24" w16cid:durableId="6445170">
    <w:abstractNumId w:val="89"/>
  </w:num>
  <w:num w:numId="25" w16cid:durableId="1716806805">
    <w:abstractNumId w:val="81"/>
  </w:num>
  <w:num w:numId="26" w16cid:durableId="1877309093">
    <w:abstractNumId w:val="83"/>
  </w:num>
  <w:num w:numId="27" w16cid:durableId="491414278">
    <w:abstractNumId w:val="90"/>
  </w:num>
  <w:num w:numId="28" w16cid:durableId="1113935747">
    <w:abstractNumId w:val="14"/>
  </w:num>
  <w:num w:numId="29" w16cid:durableId="997807282">
    <w:abstractNumId w:val="53"/>
  </w:num>
  <w:num w:numId="30" w16cid:durableId="668799329">
    <w:abstractNumId w:val="67"/>
  </w:num>
  <w:num w:numId="31" w16cid:durableId="1328821487">
    <w:abstractNumId w:val="91"/>
  </w:num>
  <w:num w:numId="32" w16cid:durableId="636034605">
    <w:abstractNumId w:val="60"/>
  </w:num>
  <w:num w:numId="33" w16cid:durableId="1850025658">
    <w:abstractNumId w:val="70"/>
  </w:num>
  <w:num w:numId="34" w16cid:durableId="301353998">
    <w:abstractNumId w:val="71"/>
  </w:num>
  <w:num w:numId="35" w16cid:durableId="372506890">
    <w:abstractNumId w:val="7"/>
  </w:num>
  <w:num w:numId="36" w16cid:durableId="2142843213">
    <w:abstractNumId w:val="6"/>
  </w:num>
  <w:num w:numId="37" w16cid:durableId="206836682">
    <w:abstractNumId w:val="64"/>
  </w:num>
  <w:num w:numId="38" w16cid:durableId="658583776">
    <w:abstractNumId w:val="49"/>
  </w:num>
  <w:num w:numId="39" w16cid:durableId="133567279">
    <w:abstractNumId w:val="25"/>
  </w:num>
  <w:num w:numId="40" w16cid:durableId="1703477362">
    <w:abstractNumId w:val="37"/>
  </w:num>
  <w:num w:numId="41" w16cid:durableId="566650054">
    <w:abstractNumId w:val="51"/>
  </w:num>
  <w:num w:numId="42" w16cid:durableId="1928537110">
    <w:abstractNumId w:val="23"/>
  </w:num>
  <w:num w:numId="43" w16cid:durableId="1762722651">
    <w:abstractNumId w:val="87"/>
  </w:num>
  <w:num w:numId="44" w16cid:durableId="2106025859">
    <w:abstractNumId w:val="55"/>
  </w:num>
  <w:num w:numId="45" w16cid:durableId="1350596561">
    <w:abstractNumId w:val="77"/>
  </w:num>
  <w:num w:numId="46" w16cid:durableId="879587051">
    <w:abstractNumId w:val="86"/>
  </w:num>
  <w:num w:numId="47" w16cid:durableId="1650867989">
    <w:abstractNumId w:val="41"/>
  </w:num>
  <w:num w:numId="48" w16cid:durableId="571080907">
    <w:abstractNumId w:val="19"/>
  </w:num>
  <w:num w:numId="49" w16cid:durableId="1855148905">
    <w:abstractNumId w:val="29"/>
  </w:num>
  <w:num w:numId="50" w16cid:durableId="2093502843">
    <w:abstractNumId w:val="56"/>
  </w:num>
  <w:num w:numId="51" w16cid:durableId="2003043575">
    <w:abstractNumId w:val="35"/>
  </w:num>
  <w:num w:numId="52" w16cid:durableId="2106686139">
    <w:abstractNumId w:val="24"/>
  </w:num>
  <w:num w:numId="53" w16cid:durableId="645819396">
    <w:abstractNumId w:val="34"/>
  </w:num>
  <w:num w:numId="54" w16cid:durableId="303238754">
    <w:abstractNumId w:val="5"/>
  </w:num>
  <w:num w:numId="55" w16cid:durableId="912661445">
    <w:abstractNumId w:val="3"/>
  </w:num>
  <w:num w:numId="56" w16cid:durableId="1493452436">
    <w:abstractNumId w:val="63"/>
  </w:num>
  <w:num w:numId="57" w16cid:durableId="1200439438">
    <w:abstractNumId w:val="57"/>
  </w:num>
  <w:num w:numId="58" w16cid:durableId="37360058">
    <w:abstractNumId w:val="48"/>
  </w:num>
  <w:num w:numId="59" w16cid:durableId="1062950156">
    <w:abstractNumId w:val="78"/>
  </w:num>
  <w:num w:numId="60" w16cid:durableId="1597591381">
    <w:abstractNumId w:val="13"/>
  </w:num>
  <w:num w:numId="61" w16cid:durableId="370107429">
    <w:abstractNumId w:val="40"/>
  </w:num>
  <w:num w:numId="62" w16cid:durableId="172646982">
    <w:abstractNumId w:val="72"/>
  </w:num>
  <w:num w:numId="63" w16cid:durableId="2146195374">
    <w:abstractNumId w:val="4"/>
  </w:num>
  <w:num w:numId="64" w16cid:durableId="490752305">
    <w:abstractNumId w:val="39"/>
  </w:num>
  <w:num w:numId="65" w16cid:durableId="1280575268">
    <w:abstractNumId w:val="33"/>
  </w:num>
  <w:num w:numId="66" w16cid:durableId="961964253">
    <w:abstractNumId w:val="50"/>
  </w:num>
  <w:num w:numId="67" w16cid:durableId="1058670438">
    <w:abstractNumId w:val="15"/>
  </w:num>
  <w:num w:numId="68" w16cid:durableId="1420327948">
    <w:abstractNumId w:val="58"/>
  </w:num>
  <w:num w:numId="69" w16cid:durableId="1014919727">
    <w:abstractNumId w:val="45"/>
  </w:num>
  <w:num w:numId="70" w16cid:durableId="901601336">
    <w:abstractNumId w:val="69"/>
  </w:num>
  <w:num w:numId="71" w16cid:durableId="697924987">
    <w:abstractNumId w:val="46"/>
  </w:num>
  <w:num w:numId="72" w16cid:durableId="1903329264">
    <w:abstractNumId w:val="75"/>
  </w:num>
  <w:num w:numId="73" w16cid:durableId="1870029344">
    <w:abstractNumId w:val="27"/>
  </w:num>
  <w:num w:numId="74" w16cid:durableId="2113742129">
    <w:abstractNumId w:val="12"/>
  </w:num>
  <w:num w:numId="75" w16cid:durableId="1669018778">
    <w:abstractNumId w:val="38"/>
  </w:num>
  <w:num w:numId="76" w16cid:durableId="1767993208">
    <w:abstractNumId w:val="61"/>
  </w:num>
  <w:num w:numId="77" w16cid:durableId="726533996">
    <w:abstractNumId w:val="85"/>
  </w:num>
  <w:num w:numId="78" w16cid:durableId="1564635972">
    <w:abstractNumId w:val="44"/>
  </w:num>
  <w:num w:numId="79" w16cid:durableId="1965430372">
    <w:abstractNumId w:val="43"/>
  </w:num>
  <w:num w:numId="80" w16cid:durableId="663432591">
    <w:abstractNumId w:val="84"/>
  </w:num>
  <w:num w:numId="81" w16cid:durableId="700470497">
    <w:abstractNumId w:val="92"/>
  </w:num>
  <w:num w:numId="82" w16cid:durableId="1487821805">
    <w:abstractNumId w:val="62"/>
  </w:num>
  <w:num w:numId="83" w16cid:durableId="175119432">
    <w:abstractNumId w:val="36"/>
  </w:num>
  <w:num w:numId="84" w16cid:durableId="1917788417">
    <w:abstractNumId w:val="20"/>
  </w:num>
  <w:num w:numId="85" w16cid:durableId="255208042">
    <w:abstractNumId w:val="79"/>
  </w:num>
  <w:num w:numId="86" w16cid:durableId="1737194498">
    <w:abstractNumId w:val="31"/>
  </w:num>
  <w:num w:numId="87" w16cid:durableId="1585139356">
    <w:abstractNumId w:val="88"/>
  </w:num>
  <w:num w:numId="88" w16cid:durableId="140924366">
    <w:abstractNumId w:val="94"/>
  </w:num>
  <w:num w:numId="89" w16cid:durableId="1507555396">
    <w:abstractNumId w:val="28"/>
  </w:num>
  <w:num w:numId="90" w16cid:durableId="558171278">
    <w:abstractNumId w:val="68"/>
  </w:num>
  <w:num w:numId="91" w16cid:durableId="1229225455">
    <w:abstractNumId w:val="17"/>
  </w:num>
  <w:num w:numId="92" w16cid:durableId="371926233">
    <w:abstractNumId w:val="74"/>
  </w:num>
  <w:num w:numId="93" w16cid:durableId="1309168815">
    <w:abstractNumId w:val="10"/>
  </w:num>
  <w:num w:numId="94" w16cid:durableId="1682126948">
    <w:abstractNumId w:val="18"/>
  </w:num>
  <w:num w:numId="95" w16cid:durableId="1293176397">
    <w:abstractNumId w:val="32"/>
  </w:num>
  <w:num w:numId="96" w16cid:durableId="200416613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5"/>
    <w:rsid w:val="00000F01"/>
    <w:rsid w:val="000028D3"/>
    <w:rsid w:val="00014B11"/>
    <w:rsid w:val="00022CB8"/>
    <w:rsid w:val="00026CED"/>
    <w:rsid w:val="00032366"/>
    <w:rsid w:val="00034F7C"/>
    <w:rsid w:val="00040F70"/>
    <w:rsid w:val="000455CC"/>
    <w:rsid w:val="00060ABE"/>
    <w:rsid w:val="00073A4F"/>
    <w:rsid w:val="00076CAA"/>
    <w:rsid w:val="000840A9"/>
    <w:rsid w:val="00087314"/>
    <w:rsid w:val="00091741"/>
    <w:rsid w:val="00093364"/>
    <w:rsid w:val="00093E06"/>
    <w:rsid w:val="000A2273"/>
    <w:rsid w:val="000A2FF6"/>
    <w:rsid w:val="000A5B2E"/>
    <w:rsid w:val="000A63B6"/>
    <w:rsid w:val="000A7557"/>
    <w:rsid w:val="000B3423"/>
    <w:rsid w:val="000B56DE"/>
    <w:rsid w:val="000C4C81"/>
    <w:rsid w:val="000C5487"/>
    <w:rsid w:val="000D60E5"/>
    <w:rsid w:val="000D652D"/>
    <w:rsid w:val="000D66C7"/>
    <w:rsid w:val="000D67E5"/>
    <w:rsid w:val="000E3E63"/>
    <w:rsid w:val="001009F7"/>
    <w:rsid w:val="00100EA3"/>
    <w:rsid w:val="0010605B"/>
    <w:rsid w:val="00107A8C"/>
    <w:rsid w:val="00110C0A"/>
    <w:rsid w:val="001120E7"/>
    <w:rsid w:val="0012487C"/>
    <w:rsid w:val="0012553F"/>
    <w:rsid w:val="00125CC5"/>
    <w:rsid w:val="00126E56"/>
    <w:rsid w:val="001405FF"/>
    <w:rsid w:val="001437CC"/>
    <w:rsid w:val="0014575F"/>
    <w:rsid w:val="00146C50"/>
    <w:rsid w:val="00154D13"/>
    <w:rsid w:val="00162D35"/>
    <w:rsid w:val="00164C2F"/>
    <w:rsid w:val="00164FB6"/>
    <w:rsid w:val="00173797"/>
    <w:rsid w:val="00174011"/>
    <w:rsid w:val="001764A8"/>
    <w:rsid w:val="0018424F"/>
    <w:rsid w:val="001924BE"/>
    <w:rsid w:val="001A01D5"/>
    <w:rsid w:val="001A2722"/>
    <w:rsid w:val="001A7198"/>
    <w:rsid w:val="001B7A17"/>
    <w:rsid w:val="001C2C27"/>
    <w:rsid w:val="001C7C04"/>
    <w:rsid w:val="001D09AE"/>
    <w:rsid w:val="001D535A"/>
    <w:rsid w:val="001E235A"/>
    <w:rsid w:val="001E3A39"/>
    <w:rsid w:val="001E5428"/>
    <w:rsid w:val="001F3DE9"/>
    <w:rsid w:val="001F61B2"/>
    <w:rsid w:val="002012D1"/>
    <w:rsid w:val="00202CF1"/>
    <w:rsid w:val="00204502"/>
    <w:rsid w:val="00204E45"/>
    <w:rsid w:val="0020560E"/>
    <w:rsid w:val="00206730"/>
    <w:rsid w:val="00210A49"/>
    <w:rsid w:val="00215587"/>
    <w:rsid w:val="002264BB"/>
    <w:rsid w:val="00235A72"/>
    <w:rsid w:val="00236D17"/>
    <w:rsid w:val="00242479"/>
    <w:rsid w:val="00246C26"/>
    <w:rsid w:val="00255B20"/>
    <w:rsid w:val="00265A56"/>
    <w:rsid w:val="00272E3E"/>
    <w:rsid w:val="00273A2B"/>
    <w:rsid w:val="00283DEA"/>
    <w:rsid w:val="00285C95"/>
    <w:rsid w:val="0028728F"/>
    <w:rsid w:val="00295FAF"/>
    <w:rsid w:val="002B2B4F"/>
    <w:rsid w:val="002B5A1A"/>
    <w:rsid w:val="002B73D3"/>
    <w:rsid w:val="002B741E"/>
    <w:rsid w:val="002C0D8B"/>
    <w:rsid w:val="002D1213"/>
    <w:rsid w:val="002D6913"/>
    <w:rsid w:val="002E1CDA"/>
    <w:rsid w:val="002E288D"/>
    <w:rsid w:val="002F0FD6"/>
    <w:rsid w:val="002F5DF6"/>
    <w:rsid w:val="0030549F"/>
    <w:rsid w:val="003061EA"/>
    <w:rsid w:val="00312DE6"/>
    <w:rsid w:val="0031524F"/>
    <w:rsid w:val="00315EAB"/>
    <w:rsid w:val="0032185B"/>
    <w:rsid w:val="00322006"/>
    <w:rsid w:val="00324064"/>
    <w:rsid w:val="00330E42"/>
    <w:rsid w:val="003314B3"/>
    <w:rsid w:val="00333AA8"/>
    <w:rsid w:val="00341AD3"/>
    <w:rsid w:val="00347885"/>
    <w:rsid w:val="00347992"/>
    <w:rsid w:val="00354ACA"/>
    <w:rsid w:val="0035566F"/>
    <w:rsid w:val="0036265B"/>
    <w:rsid w:val="003718E7"/>
    <w:rsid w:val="00371DE5"/>
    <w:rsid w:val="0037377C"/>
    <w:rsid w:val="00376166"/>
    <w:rsid w:val="00385F13"/>
    <w:rsid w:val="00390492"/>
    <w:rsid w:val="0039369B"/>
    <w:rsid w:val="00394DE3"/>
    <w:rsid w:val="00396E04"/>
    <w:rsid w:val="00397C78"/>
    <w:rsid w:val="003A00CF"/>
    <w:rsid w:val="003A53CE"/>
    <w:rsid w:val="003B4352"/>
    <w:rsid w:val="003B4DF8"/>
    <w:rsid w:val="003C0ABD"/>
    <w:rsid w:val="003C5095"/>
    <w:rsid w:val="003C726B"/>
    <w:rsid w:val="003D0175"/>
    <w:rsid w:val="003D7EA8"/>
    <w:rsid w:val="003E0E16"/>
    <w:rsid w:val="003F1F98"/>
    <w:rsid w:val="004038FA"/>
    <w:rsid w:val="00403F8C"/>
    <w:rsid w:val="004043BB"/>
    <w:rsid w:val="00404406"/>
    <w:rsid w:val="00407BBA"/>
    <w:rsid w:val="004101B2"/>
    <w:rsid w:val="00410B94"/>
    <w:rsid w:val="0041254B"/>
    <w:rsid w:val="004132ED"/>
    <w:rsid w:val="004214D5"/>
    <w:rsid w:val="00425A6A"/>
    <w:rsid w:val="00426FD9"/>
    <w:rsid w:val="004342AF"/>
    <w:rsid w:val="00435A7D"/>
    <w:rsid w:val="00437EAA"/>
    <w:rsid w:val="00452207"/>
    <w:rsid w:val="00453B97"/>
    <w:rsid w:val="004567C1"/>
    <w:rsid w:val="004603E5"/>
    <w:rsid w:val="00462805"/>
    <w:rsid w:val="00471237"/>
    <w:rsid w:val="00473416"/>
    <w:rsid w:val="00473975"/>
    <w:rsid w:val="00481947"/>
    <w:rsid w:val="00486970"/>
    <w:rsid w:val="00491499"/>
    <w:rsid w:val="0049179B"/>
    <w:rsid w:val="004A5568"/>
    <w:rsid w:val="004A7B44"/>
    <w:rsid w:val="004B2BA5"/>
    <w:rsid w:val="004C0D6D"/>
    <w:rsid w:val="004E1FA1"/>
    <w:rsid w:val="004E429E"/>
    <w:rsid w:val="004E4DC5"/>
    <w:rsid w:val="004E62AD"/>
    <w:rsid w:val="004E6550"/>
    <w:rsid w:val="004E79C2"/>
    <w:rsid w:val="004F1298"/>
    <w:rsid w:val="004F2685"/>
    <w:rsid w:val="004F41D5"/>
    <w:rsid w:val="00500E79"/>
    <w:rsid w:val="00502CB0"/>
    <w:rsid w:val="00503508"/>
    <w:rsid w:val="00515EB2"/>
    <w:rsid w:val="00516566"/>
    <w:rsid w:val="005205AE"/>
    <w:rsid w:val="00526CAB"/>
    <w:rsid w:val="00530607"/>
    <w:rsid w:val="005317A0"/>
    <w:rsid w:val="0053267F"/>
    <w:rsid w:val="005375F9"/>
    <w:rsid w:val="0054583C"/>
    <w:rsid w:val="00547196"/>
    <w:rsid w:val="00573A40"/>
    <w:rsid w:val="0058322E"/>
    <w:rsid w:val="00592A59"/>
    <w:rsid w:val="0059347F"/>
    <w:rsid w:val="00596A67"/>
    <w:rsid w:val="005A0C25"/>
    <w:rsid w:val="005A19BC"/>
    <w:rsid w:val="005A6E73"/>
    <w:rsid w:val="005C553E"/>
    <w:rsid w:val="005C7159"/>
    <w:rsid w:val="005D3CDE"/>
    <w:rsid w:val="005D51F3"/>
    <w:rsid w:val="005D59AC"/>
    <w:rsid w:val="005D64BF"/>
    <w:rsid w:val="005D7233"/>
    <w:rsid w:val="005E2347"/>
    <w:rsid w:val="005E466B"/>
    <w:rsid w:val="005F322C"/>
    <w:rsid w:val="005F57FC"/>
    <w:rsid w:val="00600273"/>
    <w:rsid w:val="00606C70"/>
    <w:rsid w:val="00613B95"/>
    <w:rsid w:val="00616340"/>
    <w:rsid w:val="00620E0F"/>
    <w:rsid w:val="006236BE"/>
    <w:rsid w:val="0063065D"/>
    <w:rsid w:val="006370F1"/>
    <w:rsid w:val="006438A2"/>
    <w:rsid w:val="00646216"/>
    <w:rsid w:val="00651153"/>
    <w:rsid w:val="00652814"/>
    <w:rsid w:val="0065306A"/>
    <w:rsid w:val="00653A10"/>
    <w:rsid w:val="00654BEF"/>
    <w:rsid w:val="00657048"/>
    <w:rsid w:val="00662ED0"/>
    <w:rsid w:val="006649B1"/>
    <w:rsid w:val="00664DAB"/>
    <w:rsid w:val="00664FA2"/>
    <w:rsid w:val="006676CF"/>
    <w:rsid w:val="00673D80"/>
    <w:rsid w:val="00684E5E"/>
    <w:rsid w:val="006956FC"/>
    <w:rsid w:val="006A1A37"/>
    <w:rsid w:val="006A6230"/>
    <w:rsid w:val="006A6EF5"/>
    <w:rsid w:val="006B6185"/>
    <w:rsid w:val="006B7009"/>
    <w:rsid w:val="006B7068"/>
    <w:rsid w:val="006C1C09"/>
    <w:rsid w:val="006C56B9"/>
    <w:rsid w:val="006D1A98"/>
    <w:rsid w:val="006D2D5E"/>
    <w:rsid w:val="006E68E6"/>
    <w:rsid w:val="006F26A0"/>
    <w:rsid w:val="00710C0E"/>
    <w:rsid w:val="00713C42"/>
    <w:rsid w:val="00717673"/>
    <w:rsid w:val="007177FF"/>
    <w:rsid w:val="00721AB7"/>
    <w:rsid w:val="00732BC3"/>
    <w:rsid w:val="00736D68"/>
    <w:rsid w:val="007401DF"/>
    <w:rsid w:val="00747491"/>
    <w:rsid w:val="00760ED5"/>
    <w:rsid w:val="00763BB6"/>
    <w:rsid w:val="00764952"/>
    <w:rsid w:val="00766C21"/>
    <w:rsid w:val="00773B08"/>
    <w:rsid w:val="0077450F"/>
    <w:rsid w:val="0078275F"/>
    <w:rsid w:val="00794B32"/>
    <w:rsid w:val="0079681D"/>
    <w:rsid w:val="007A198F"/>
    <w:rsid w:val="007A2C0A"/>
    <w:rsid w:val="007A3C62"/>
    <w:rsid w:val="007A5C10"/>
    <w:rsid w:val="007A6874"/>
    <w:rsid w:val="007A7A7E"/>
    <w:rsid w:val="007B1136"/>
    <w:rsid w:val="007C2246"/>
    <w:rsid w:val="007C2ECB"/>
    <w:rsid w:val="007C4FCF"/>
    <w:rsid w:val="007C7F9B"/>
    <w:rsid w:val="007D0A5B"/>
    <w:rsid w:val="007D0D3E"/>
    <w:rsid w:val="007D128E"/>
    <w:rsid w:val="007D15EC"/>
    <w:rsid w:val="007D19B6"/>
    <w:rsid w:val="007D56AB"/>
    <w:rsid w:val="007E1BBC"/>
    <w:rsid w:val="007E7CD5"/>
    <w:rsid w:val="007F02F6"/>
    <w:rsid w:val="007F3FF1"/>
    <w:rsid w:val="00801387"/>
    <w:rsid w:val="00803FD0"/>
    <w:rsid w:val="0080676D"/>
    <w:rsid w:val="00820964"/>
    <w:rsid w:val="00820DCF"/>
    <w:rsid w:val="008225F2"/>
    <w:rsid w:val="00830330"/>
    <w:rsid w:val="008307B9"/>
    <w:rsid w:val="00832911"/>
    <w:rsid w:val="008579C7"/>
    <w:rsid w:val="008606D5"/>
    <w:rsid w:val="0087014D"/>
    <w:rsid w:val="00874ED2"/>
    <w:rsid w:val="00880868"/>
    <w:rsid w:val="008827DB"/>
    <w:rsid w:val="00892A2C"/>
    <w:rsid w:val="00894BFA"/>
    <w:rsid w:val="0089755A"/>
    <w:rsid w:val="008A38F7"/>
    <w:rsid w:val="008A430C"/>
    <w:rsid w:val="008B1F36"/>
    <w:rsid w:val="008B27D9"/>
    <w:rsid w:val="008B3EF4"/>
    <w:rsid w:val="008C797F"/>
    <w:rsid w:val="008D1AF2"/>
    <w:rsid w:val="008D4029"/>
    <w:rsid w:val="008D67C3"/>
    <w:rsid w:val="008E03CA"/>
    <w:rsid w:val="008E1C6A"/>
    <w:rsid w:val="008E2ADB"/>
    <w:rsid w:val="008E2AF0"/>
    <w:rsid w:val="008E53F1"/>
    <w:rsid w:val="008E5955"/>
    <w:rsid w:val="009100D4"/>
    <w:rsid w:val="00911BA7"/>
    <w:rsid w:val="0091250A"/>
    <w:rsid w:val="00912E1B"/>
    <w:rsid w:val="0091493F"/>
    <w:rsid w:val="00930FED"/>
    <w:rsid w:val="009342DE"/>
    <w:rsid w:val="00941C35"/>
    <w:rsid w:val="00951E87"/>
    <w:rsid w:val="0095591B"/>
    <w:rsid w:val="009610E8"/>
    <w:rsid w:val="00970443"/>
    <w:rsid w:val="009803A6"/>
    <w:rsid w:val="00997DF5"/>
    <w:rsid w:val="009A0DBC"/>
    <w:rsid w:val="009A18E2"/>
    <w:rsid w:val="009A2FA3"/>
    <w:rsid w:val="009A30A1"/>
    <w:rsid w:val="009A3CC8"/>
    <w:rsid w:val="009B001C"/>
    <w:rsid w:val="009B20EE"/>
    <w:rsid w:val="009C0BA3"/>
    <w:rsid w:val="009C262E"/>
    <w:rsid w:val="009C6004"/>
    <w:rsid w:val="009D760A"/>
    <w:rsid w:val="009E197F"/>
    <w:rsid w:val="009E63C2"/>
    <w:rsid w:val="00A00E5A"/>
    <w:rsid w:val="00A0646C"/>
    <w:rsid w:val="00A112B3"/>
    <w:rsid w:val="00A16286"/>
    <w:rsid w:val="00A22384"/>
    <w:rsid w:val="00A268FC"/>
    <w:rsid w:val="00A346C1"/>
    <w:rsid w:val="00A47563"/>
    <w:rsid w:val="00A53CDD"/>
    <w:rsid w:val="00A54968"/>
    <w:rsid w:val="00A54D2C"/>
    <w:rsid w:val="00A565FA"/>
    <w:rsid w:val="00A56A32"/>
    <w:rsid w:val="00A56A85"/>
    <w:rsid w:val="00A65814"/>
    <w:rsid w:val="00A6635F"/>
    <w:rsid w:val="00A737E1"/>
    <w:rsid w:val="00A76C91"/>
    <w:rsid w:val="00A77D4C"/>
    <w:rsid w:val="00A908D7"/>
    <w:rsid w:val="00A92EF4"/>
    <w:rsid w:val="00AA1529"/>
    <w:rsid w:val="00AA3E46"/>
    <w:rsid w:val="00AA46C4"/>
    <w:rsid w:val="00AA75C6"/>
    <w:rsid w:val="00AB2C40"/>
    <w:rsid w:val="00AB3ED9"/>
    <w:rsid w:val="00AC23F5"/>
    <w:rsid w:val="00AD2F0C"/>
    <w:rsid w:val="00AD544F"/>
    <w:rsid w:val="00AE6A80"/>
    <w:rsid w:val="00AE72F0"/>
    <w:rsid w:val="00B023A8"/>
    <w:rsid w:val="00B06089"/>
    <w:rsid w:val="00B06E52"/>
    <w:rsid w:val="00B1226B"/>
    <w:rsid w:val="00B1329C"/>
    <w:rsid w:val="00B242A1"/>
    <w:rsid w:val="00B36807"/>
    <w:rsid w:val="00B369B3"/>
    <w:rsid w:val="00B41915"/>
    <w:rsid w:val="00B460C4"/>
    <w:rsid w:val="00B505D9"/>
    <w:rsid w:val="00B51EBC"/>
    <w:rsid w:val="00B56366"/>
    <w:rsid w:val="00B61E74"/>
    <w:rsid w:val="00B71B5B"/>
    <w:rsid w:val="00B71D73"/>
    <w:rsid w:val="00B836A6"/>
    <w:rsid w:val="00B863F8"/>
    <w:rsid w:val="00B936B6"/>
    <w:rsid w:val="00B94CCB"/>
    <w:rsid w:val="00BA3C82"/>
    <w:rsid w:val="00BA4EEE"/>
    <w:rsid w:val="00BB69C9"/>
    <w:rsid w:val="00BD25AB"/>
    <w:rsid w:val="00BD37D7"/>
    <w:rsid w:val="00BD60B4"/>
    <w:rsid w:val="00BE7274"/>
    <w:rsid w:val="00BF5667"/>
    <w:rsid w:val="00BF69D0"/>
    <w:rsid w:val="00BF79D3"/>
    <w:rsid w:val="00C0304B"/>
    <w:rsid w:val="00C0505D"/>
    <w:rsid w:val="00C07B5A"/>
    <w:rsid w:val="00C15239"/>
    <w:rsid w:val="00C233DD"/>
    <w:rsid w:val="00C26ADC"/>
    <w:rsid w:val="00C26F5B"/>
    <w:rsid w:val="00C31775"/>
    <w:rsid w:val="00C34199"/>
    <w:rsid w:val="00C35FB9"/>
    <w:rsid w:val="00C45ED4"/>
    <w:rsid w:val="00C478BE"/>
    <w:rsid w:val="00C63FDD"/>
    <w:rsid w:val="00C6654E"/>
    <w:rsid w:val="00C67084"/>
    <w:rsid w:val="00C74AE3"/>
    <w:rsid w:val="00C81BA5"/>
    <w:rsid w:val="00C87A07"/>
    <w:rsid w:val="00C90696"/>
    <w:rsid w:val="00C90ACF"/>
    <w:rsid w:val="00C924ED"/>
    <w:rsid w:val="00CA1A68"/>
    <w:rsid w:val="00CA2465"/>
    <w:rsid w:val="00CB0FC7"/>
    <w:rsid w:val="00CB3D7F"/>
    <w:rsid w:val="00CB494A"/>
    <w:rsid w:val="00CC1474"/>
    <w:rsid w:val="00CC3108"/>
    <w:rsid w:val="00CC4509"/>
    <w:rsid w:val="00CC7F92"/>
    <w:rsid w:val="00CD0516"/>
    <w:rsid w:val="00CD1E9A"/>
    <w:rsid w:val="00CD3F00"/>
    <w:rsid w:val="00CD5A06"/>
    <w:rsid w:val="00CD658E"/>
    <w:rsid w:val="00CD6AED"/>
    <w:rsid w:val="00D030A0"/>
    <w:rsid w:val="00D04658"/>
    <w:rsid w:val="00D072DC"/>
    <w:rsid w:val="00D10E3D"/>
    <w:rsid w:val="00D1175D"/>
    <w:rsid w:val="00D134D7"/>
    <w:rsid w:val="00D24C4A"/>
    <w:rsid w:val="00D24CE8"/>
    <w:rsid w:val="00D3067C"/>
    <w:rsid w:val="00D35003"/>
    <w:rsid w:val="00D407B1"/>
    <w:rsid w:val="00D41D20"/>
    <w:rsid w:val="00D44DFB"/>
    <w:rsid w:val="00D45BA0"/>
    <w:rsid w:val="00D45F68"/>
    <w:rsid w:val="00D50910"/>
    <w:rsid w:val="00D60165"/>
    <w:rsid w:val="00D629CB"/>
    <w:rsid w:val="00D62F89"/>
    <w:rsid w:val="00D642B8"/>
    <w:rsid w:val="00D83854"/>
    <w:rsid w:val="00D83BF5"/>
    <w:rsid w:val="00D8771B"/>
    <w:rsid w:val="00D96040"/>
    <w:rsid w:val="00DB3F34"/>
    <w:rsid w:val="00DB7362"/>
    <w:rsid w:val="00DC039D"/>
    <w:rsid w:val="00DC2999"/>
    <w:rsid w:val="00DC3399"/>
    <w:rsid w:val="00DC692C"/>
    <w:rsid w:val="00DC7B5D"/>
    <w:rsid w:val="00DD0E81"/>
    <w:rsid w:val="00DD5CDB"/>
    <w:rsid w:val="00DE053D"/>
    <w:rsid w:val="00DE0D0B"/>
    <w:rsid w:val="00DE2D87"/>
    <w:rsid w:val="00DE4460"/>
    <w:rsid w:val="00DE49E9"/>
    <w:rsid w:val="00DE4D87"/>
    <w:rsid w:val="00DF1361"/>
    <w:rsid w:val="00DF16A8"/>
    <w:rsid w:val="00DF73DA"/>
    <w:rsid w:val="00DF76E0"/>
    <w:rsid w:val="00E02A8F"/>
    <w:rsid w:val="00E10E4B"/>
    <w:rsid w:val="00E1130D"/>
    <w:rsid w:val="00E20DFF"/>
    <w:rsid w:val="00E23101"/>
    <w:rsid w:val="00E26D7E"/>
    <w:rsid w:val="00E320BA"/>
    <w:rsid w:val="00E36628"/>
    <w:rsid w:val="00E42976"/>
    <w:rsid w:val="00E443A3"/>
    <w:rsid w:val="00E55BFF"/>
    <w:rsid w:val="00E6433B"/>
    <w:rsid w:val="00E7004A"/>
    <w:rsid w:val="00E72F97"/>
    <w:rsid w:val="00E74037"/>
    <w:rsid w:val="00E80163"/>
    <w:rsid w:val="00E83EDF"/>
    <w:rsid w:val="00E8507E"/>
    <w:rsid w:val="00E90B5E"/>
    <w:rsid w:val="00E9171A"/>
    <w:rsid w:val="00EB00BF"/>
    <w:rsid w:val="00EB07BD"/>
    <w:rsid w:val="00EB263D"/>
    <w:rsid w:val="00EB30F6"/>
    <w:rsid w:val="00EC277A"/>
    <w:rsid w:val="00EC6CDA"/>
    <w:rsid w:val="00EC7E61"/>
    <w:rsid w:val="00ED22F7"/>
    <w:rsid w:val="00EE00BC"/>
    <w:rsid w:val="00EE0598"/>
    <w:rsid w:val="00EE3AE7"/>
    <w:rsid w:val="00EE785D"/>
    <w:rsid w:val="00EF2EBE"/>
    <w:rsid w:val="00F028D2"/>
    <w:rsid w:val="00F1459D"/>
    <w:rsid w:val="00F16895"/>
    <w:rsid w:val="00F43325"/>
    <w:rsid w:val="00F4467E"/>
    <w:rsid w:val="00F46AC3"/>
    <w:rsid w:val="00F56780"/>
    <w:rsid w:val="00F609BF"/>
    <w:rsid w:val="00F63751"/>
    <w:rsid w:val="00F73AA8"/>
    <w:rsid w:val="00F758F7"/>
    <w:rsid w:val="00F770A8"/>
    <w:rsid w:val="00F82AA7"/>
    <w:rsid w:val="00F830D6"/>
    <w:rsid w:val="00F87686"/>
    <w:rsid w:val="00F9741D"/>
    <w:rsid w:val="00FA3160"/>
    <w:rsid w:val="00FA40F7"/>
    <w:rsid w:val="00FB000C"/>
    <w:rsid w:val="00FB10FA"/>
    <w:rsid w:val="00FB6E63"/>
    <w:rsid w:val="00FB72AD"/>
    <w:rsid w:val="00FC1FE8"/>
    <w:rsid w:val="00FC7C2A"/>
    <w:rsid w:val="00FD1CA7"/>
    <w:rsid w:val="00FD23DE"/>
    <w:rsid w:val="00FD6EF4"/>
    <w:rsid w:val="00FE1CA1"/>
    <w:rsid w:val="00FE3CA7"/>
    <w:rsid w:val="00FE66A1"/>
    <w:rsid w:val="00FE7F11"/>
    <w:rsid w:val="00FF61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224DD"/>
  <w15:docId w15:val="{633A30C1-4022-4FA3-A309-4C2DF583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10"/>
    <w:pPr>
      <w:widowControl w:val="0"/>
      <w:tabs>
        <w:tab w:val="left" w:pos="708"/>
      </w:tabs>
      <w:suppressAutoHyphens/>
      <w:spacing w:after="0"/>
      <w:jc w:val="left"/>
    </w:pPr>
    <w:rPr>
      <w:rFonts w:ascii="Times New Roman" w:eastAsia="Arial Unicode MS" w:hAnsi="Times New Roman" w:cs="Tahoma"/>
      <w:color w:val="00000A"/>
      <w:kern w:val="1"/>
      <w:sz w:val="24"/>
      <w:szCs w:val="24"/>
      <w:lang w:eastAsia="hi-IN" w:bidi="hi-IN"/>
    </w:rPr>
  </w:style>
  <w:style w:type="paragraph" w:styleId="Ttulo1">
    <w:name w:val="heading 1"/>
    <w:basedOn w:val="Normal"/>
    <w:next w:val="Corpodetexto"/>
    <w:link w:val="Ttulo1Char"/>
    <w:qFormat/>
    <w:rsid w:val="009C262E"/>
    <w:pPr>
      <w:keepNext/>
      <w:tabs>
        <w:tab w:val="clear" w:pos="708"/>
        <w:tab w:val="left" w:pos="0"/>
      </w:tabs>
      <w:spacing w:before="240" w:after="60"/>
      <w:outlineLvl w:val="0"/>
    </w:pPr>
    <w:rPr>
      <w:rFonts w:ascii="Arial" w:hAnsi="Arial" w:cs="Arial"/>
      <w:b/>
      <w:bCs/>
      <w:sz w:val="32"/>
      <w:szCs w:val="32"/>
    </w:rPr>
  </w:style>
  <w:style w:type="paragraph" w:styleId="Ttulo2">
    <w:name w:val="heading 2"/>
    <w:basedOn w:val="Normal"/>
    <w:next w:val="Corpodetexto"/>
    <w:link w:val="Ttulo2Char"/>
    <w:qFormat/>
    <w:rsid w:val="009C262E"/>
    <w:pPr>
      <w:keepNext/>
      <w:numPr>
        <w:ilvl w:val="1"/>
        <w:numId w:val="10"/>
      </w:numPr>
      <w:tabs>
        <w:tab w:val="clear" w:pos="708"/>
        <w:tab w:val="left" w:pos="0"/>
      </w:tabs>
      <w:outlineLvl w:val="1"/>
    </w:pPr>
    <w:rPr>
      <w:rFonts w:ascii="Arial" w:hAnsi="Arial" w:cs="Arial"/>
      <w:b/>
      <w:bCs/>
      <w:i/>
      <w:iCs/>
      <w:sz w:val="16"/>
      <w:szCs w:val="28"/>
      <w:u w:val="single"/>
    </w:rPr>
  </w:style>
  <w:style w:type="paragraph" w:styleId="Ttulo3">
    <w:name w:val="heading 3"/>
    <w:basedOn w:val="Normal"/>
    <w:next w:val="Corpodetexto"/>
    <w:link w:val="Ttulo3Char"/>
    <w:qFormat/>
    <w:rsid w:val="009C262E"/>
    <w:pPr>
      <w:keepNext/>
      <w:numPr>
        <w:ilvl w:val="2"/>
        <w:numId w:val="10"/>
      </w:numPr>
      <w:tabs>
        <w:tab w:val="clear" w:pos="708"/>
        <w:tab w:val="left" w:pos="0"/>
      </w:tabs>
      <w:outlineLvl w:val="2"/>
    </w:pPr>
    <w:rPr>
      <w:b/>
      <w:bCs/>
      <w:sz w:val="22"/>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CabealhoChar">
    <w:name w:val="Cabeçalho Char"/>
    <w:basedOn w:val="Fontepargpadro"/>
    <w:link w:val="Cabealho"/>
    <w:uiPriority w:val="99"/>
    <w:rsid w:val="00285C95"/>
  </w:style>
  <w:style w:type="paragraph" w:styleId="Rodap">
    <w:name w:val="footer"/>
    <w:basedOn w:val="Normal"/>
    <w:link w:val="RodapChar"/>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RodapChar">
    <w:name w:val="Rodapé Char"/>
    <w:basedOn w:val="Fontepargpadro"/>
    <w:link w:val="Rodap"/>
    <w:uiPriority w:val="99"/>
    <w:rsid w:val="00285C95"/>
  </w:style>
  <w:style w:type="paragraph" w:styleId="Textodebalo">
    <w:name w:val="Balloon Text"/>
    <w:basedOn w:val="Normal"/>
    <w:link w:val="TextodebaloChar"/>
    <w:uiPriority w:val="99"/>
    <w:semiHidden/>
    <w:unhideWhenUsed/>
    <w:rsid w:val="007A5C10"/>
    <w:rPr>
      <w:rFonts w:ascii="Segoe UI" w:hAnsi="Segoe UI" w:cs="Mangal"/>
      <w:sz w:val="18"/>
      <w:szCs w:val="16"/>
    </w:rPr>
  </w:style>
  <w:style w:type="character" w:customStyle="1" w:styleId="TextodebaloChar">
    <w:name w:val="Texto de balão Char"/>
    <w:basedOn w:val="Fontepargpadro"/>
    <w:link w:val="Textodebalo"/>
    <w:rsid w:val="007A5C10"/>
    <w:rPr>
      <w:rFonts w:ascii="Segoe UI" w:eastAsia="Arial Unicode MS" w:hAnsi="Segoe UI" w:cs="Mangal"/>
      <w:color w:val="00000A"/>
      <w:kern w:val="1"/>
      <w:sz w:val="18"/>
      <w:szCs w:val="16"/>
      <w:lang w:eastAsia="hi-IN" w:bidi="hi-IN"/>
    </w:rPr>
  </w:style>
  <w:style w:type="paragraph" w:styleId="PargrafodaLista">
    <w:name w:val="List Paragraph"/>
    <w:basedOn w:val="Normal"/>
    <w:uiPriority w:val="1"/>
    <w:qFormat/>
    <w:rsid w:val="00093E06"/>
    <w:pPr>
      <w:ind w:left="720"/>
      <w:contextualSpacing/>
    </w:pPr>
    <w:rPr>
      <w:rFonts w:cs="Mangal"/>
      <w:szCs w:val="21"/>
    </w:rPr>
  </w:style>
  <w:style w:type="table" w:styleId="Tabelacomgrade">
    <w:name w:val="Table Grid"/>
    <w:basedOn w:val="Tabelanormal"/>
    <w:uiPriority w:val="39"/>
    <w:rsid w:val="00894BF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9C262E"/>
    <w:rPr>
      <w:rFonts w:ascii="Arial" w:eastAsia="Arial Unicode MS" w:hAnsi="Arial" w:cs="Arial"/>
      <w:b/>
      <w:bCs/>
      <w:color w:val="00000A"/>
      <w:kern w:val="1"/>
      <w:sz w:val="32"/>
      <w:szCs w:val="32"/>
      <w:lang w:eastAsia="hi-IN" w:bidi="hi-IN"/>
    </w:rPr>
  </w:style>
  <w:style w:type="character" w:customStyle="1" w:styleId="Ttulo2Char">
    <w:name w:val="Título 2 Char"/>
    <w:basedOn w:val="Fontepargpadro"/>
    <w:link w:val="Ttulo2"/>
    <w:rsid w:val="009C262E"/>
    <w:rPr>
      <w:rFonts w:ascii="Arial" w:eastAsia="Arial Unicode MS" w:hAnsi="Arial" w:cs="Arial"/>
      <w:b/>
      <w:bCs/>
      <w:i/>
      <w:iCs/>
      <w:color w:val="00000A"/>
      <w:kern w:val="1"/>
      <w:sz w:val="16"/>
      <w:szCs w:val="28"/>
      <w:u w:val="single"/>
      <w:lang w:eastAsia="hi-IN" w:bidi="hi-IN"/>
    </w:rPr>
  </w:style>
  <w:style w:type="character" w:customStyle="1" w:styleId="Ttulo3Char">
    <w:name w:val="Título 3 Char"/>
    <w:basedOn w:val="Fontepargpadro"/>
    <w:link w:val="Ttulo3"/>
    <w:rsid w:val="009C262E"/>
    <w:rPr>
      <w:rFonts w:ascii="Times New Roman" w:eastAsia="Arial Unicode MS" w:hAnsi="Times New Roman" w:cs="Tahoma"/>
      <w:b/>
      <w:bCs/>
      <w:color w:val="00000A"/>
      <w:kern w:val="1"/>
      <w:szCs w:val="28"/>
      <w:lang w:eastAsia="hi-IN" w:bidi="hi-IN"/>
    </w:rPr>
  </w:style>
  <w:style w:type="character" w:customStyle="1" w:styleId="WW8Num3z0">
    <w:name w:val="WW8Num3z0"/>
    <w:rsid w:val="009C262E"/>
    <w:rPr>
      <w:rFonts w:ascii="Symbol" w:hAnsi="Symbol" w:cs="Symbol"/>
    </w:rPr>
  </w:style>
  <w:style w:type="character" w:customStyle="1" w:styleId="WW8Num4z0">
    <w:name w:val="WW8Num4z0"/>
    <w:rsid w:val="009C262E"/>
    <w:rPr>
      <w:rFonts w:ascii="Symbol" w:eastAsia="Times New Roman" w:hAnsi="Symbol" w:cs="Times New Roman"/>
    </w:rPr>
  </w:style>
  <w:style w:type="character" w:customStyle="1" w:styleId="WW8Num5z0">
    <w:name w:val="WW8Num5z0"/>
    <w:rsid w:val="009C262E"/>
    <w:rPr>
      <w:rFonts w:ascii="Symbol" w:hAnsi="Symbol" w:cs="Symbol"/>
      <w:b w:val="0"/>
    </w:rPr>
  </w:style>
  <w:style w:type="character" w:customStyle="1" w:styleId="WW8Num6z0">
    <w:name w:val="WW8Num6z0"/>
    <w:rsid w:val="009C262E"/>
    <w:rPr>
      <w:rFonts w:ascii="Arial" w:hAnsi="Arial" w:cs="Arial"/>
      <w:b/>
      <w:bCs/>
    </w:rPr>
  </w:style>
  <w:style w:type="character" w:customStyle="1" w:styleId="Absatz-Standardschriftart">
    <w:name w:val="Absatz-Standardschriftart"/>
    <w:rsid w:val="009C262E"/>
  </w:style>
  <w:style w:type="character" w:customStyle="1" w:styleId="Fontepargpadro1">
    <w:name w:val="Fonte parág. padrão1"/>
    <w:rsid w:val="009C262E"/>
  </w:style>
  <w:style w:type="character" w:customStyle="1" w:styleId="WW8Num1z0">
    <w:name w:val="WW8Num1z0"/>
    <w:rsid w:val="009C262E"/>
    <w:rPr>
      <w:rFonts w:ascii="Symbol" w:hAnsi="Symbol" w:cs="Symbol"/>
    </w:rPr>
  </w:style>
  <w:style w:type="character" w:customStyle="1" w:styleId="WW8Num4z1">
    <w:name w:val="WW8Num4z1"/>
    <w:rsid w:val="009C262E"/>
    <w:rPr>
      <w:rFonts w:ascii="Courier New" w:hAnsi="Courier New" w:cs="Courier New"/>
    </w:rPr>
  </w:style>
  <w:style w:type="character" w:customStyle="1" w:styleId="WW8Num4z2">
    <w:name w:val="WW8Num4z2"/>
    <w:rsid w:val="009C262E"/>
    <w:rPr>
      <w:rFonts w:ascii="Wingdings" w:hAnsi="Wingdings" w:cs="Wingdings"/>
    </w:rPr>
  </w:style>
  <w:style w:type="character" w:customStyle="1" w:styleId="WW8Num4z3">
    <w:name w:val="WW8Num4z3"/>
    <w:rsid w:val="009C262E"/>
    <w:rPr>
      <w:rFonts w:ascii="Symbol" w:hAnsi="Symbol" w:cs="Symbol"/>
    </w:rPr>
  </w:style>
  <w:style w:type="character" w:customStyle="1" w:styleId="WW8Num9z0">
    <w:name w:val="WW8Num9z0"/>
    <w:rsid w:val="009C262E"/>
    <w:rPr>
      <w:rFonts w:ascii="Times New Roman" w:eastAsia="Times New Roman" w:hAnsi="Times New Roman" w:cs="Times New Roman"/>
    </w:rPr>
  </w:style>
  <w:style w:type="character" w:customStyle="1" w:styleId="WW8Num9z1">
    <w:name w:val="WW8Num9z1"/>
    <w:rsid w:val="009C262E"/>
    <w:rPr>
      <w:rFonts w:ascii="Courier New" w:hAnsi="Courier New" w:cs="Courier New"/>
    </w:rPr>
  </w:style>
  <w:style w:type="character" w:customStyle="1" w:styleId="WW8Num9z2">
    <w:name w:val="WW8Num9z2"/>
    <w:rsid w:val="009C262E"/>
    <w:rPr>
      <w:rFonts w:ascii="Wingdings" w:hAnsi="Wingdings" w:cs="Wingdings"/>
    </w:rPr>
  </w:style>
  <w:style w:type="character" w:customStyle="1" w:styleId="WW8Num9z3">
    <w:name w:val="WW8Num9z3"/>
    <w:rsid w:val="009C262E"/>
    <w:rPr>
      <w:rFonts w:ascii="Symbol" w:hAnsi="Symbol" w:cs="Symbol"/>
    </w:rPr>
  </w:style>
  <w:style w:type="character" w:customStyle="1" w:styleId="WW8Num10z0">
    <w:name w:val="WW8Num10z0"/>
    <w:rsid w:val="009C262E"/>
    <w:rPr>
      <w:rFonts w:ascii="Symbol" w:hAnsi="Symbol" w:cs="Symbol"/>
    </w:rPr>
  </w:style>
  <w:style w:type="character" w:customStyle="1" w:styleId="WW8Num11z0">
    <w:name w:val="WW8Num11z0"/>
    <w:rsid w:val="009C262E"/>
    <w:rPr>
      <w:rFonts w:ascii="Wingdings" w:hAnsi="Wingdings" w:cs="Wingdings"/>
    </w:rPr>
  </w:style>
  <w:style w:type="character" w:customStyle="1" w:styleId="WW8Num13z0">
    <w:name w:val="WW8Num13z0"/>
    <w:rsid w:val="009C262E"/>
    <w:rPr>
      <w:rFonts w:ascii="Symbol" w:hAnsi="Symbol" w:cs="Symbol"/>
    </w:rPr>
  </w:style>
  <w:style w:type="character" w:customStyle="1" w:styleId="WW8Num15z0">
    <w:name w:val="WW8Num15z0"/>
    <w:rsid w:val="009C262E"/>
    <w:rPr>
      <w:b/>
    </w:rPr>
  </w:style>
  <w:style w:type="character" w:customStyle="1" w:styleId="WW8Num19z0">
    <w:name w:val="WW8Num19z0"/>
    <w:rsid w:val="009C262E"/>
    <w:rPr>
      <w:rFonts w:ascii="Wingdings" w:hAnsi="Wingdings" w:cs="Wingdings"/>
    </w:rPr>
  </w:style>
  <w:style w:type="character" w:customStyle="1" w:styleId="WW8Num19z1">
    <w:name w:val="WW8Num19z1"/>
    <w:rsid w:val="009C262E"/>
    <w:rPr>
      <w:rFonts w:ascii="Courier New" w:hAnsi="Courier New" w:cs="Courier New"/>
    </w:rPr>
  </w:style>
  <w:style w:type="character" w:customStyle="1" w:styleId="WW8Num19z3">
    <w:name w:val="WW8Num19z3"/>
    <w:rsid w:val="009C262E"/>
    <w:rPr>
      <w:rFonts w:ascii="Symbol" w:hAnsi="Symbol" w:cs="Symbol"/>
    </w:rPr>
  </w:style>
  <w:style w:type="character" w:customStyle="1" w:styleId="WW8Num20z0">
    <w:name w:val="WW8Num20z0"/>
    <w:rsid w:val="009C262E"/>
    <w:rPr>
      <w:rFonts w:ascii="Symbol" w:hAnsi="Symbol" w:cs="Symbol"/>
      <w:b w:val="0"/>
    </w:rPr>
  </w:style>
  <w:style w:type="character" w:customStyle="1" w:styleId="WW8Num21z0">
    <w:name w:val="WW8Num21z0"/>
    <w:rsid w:val="009C262E"/>
    <w:rPr>
      <w:rFonts w:ascii="Wingdings" w:hAnsi="Wingdings" w:cs="Wingdings"/>
    </w:rPr>
  </w:style>
  <w:style w:type="character" w:customStyle="1" w:styleId="WW8Num22z0">
    <w:name w:val="WW8Num22z0"/>
    <w:rsid w:val="009C262E"/>
    <w:rPr>
      <w:rFonts w:ascii="Symbol" w:hAnsi="Symbol" w:cs="Symbol"/>
      <w:b w:val="0"/>
    </w:rPr>
  </w:style>
  <w:style w:type="character" w:customStyle="1" w:styleId="Nmerodepgina1">
    <w:name w:val="Número de página1"/>
    <w:basedOn w:val="Fontepargpadro1"/>
    <w:rsid w:val="009C262E"/>
  </w:style>
  <w:style w:type="character" w:customStyle="1" w:styleId="CorpodetextoChar">
    <w:name w:val="Corpo de texto Char"/>
    <w:rsid w:val="009C262E"/>
    <w:rPr>
      <w:rFonts w:ascii="Arial" w:hAnsi="Arial" w:cs="Arial"/>
      <w:sz w:val="22"/>
      <w:szCs w:val="24"/>
      <w:lang w:eastAsia="ar-SA"/>
    </w:rPr>
  </w:style>
  <w:style w:type="character" w:styleId="Hyperlink">
    <w:name w:val="Hyperlink"/>
    <w:rsid w:val="009C262E"/>
    <w:rPr>
      <w:color w:val="0000FF"/>
      <w:u w:val="single"/>
      <w:lang w:val="pt-BR" w:eastAsia="pt-BR" w:bidi="pt-BR"/>
    </w:rPr>
  </w:style>
  <w:style w:type="character" w:customStyle="1" w:styleId="apple-converted-space">
    <w:name w:val="apple-converted-space"/>
    <w:basedOn w:val="Fontepargpadro1"/>
    <w:rsid w:val="009C262E"/>
  </w:style>
  <w:style w:type="character" w:customStyle="1" w:styleId="ListLabel1">
    <w:name w:val="ListLabel 1"/>
    <w:rsid w:val="009C262E"/>
    <w:rPr>
      <w:rFonts w:cs="Courier New"/>
    </w:rPr>
  </w:style>
  <w:style w:type="character" w:customStyle="1" w:styleId="ListLabel2">
    <w:name w:val="ListLabel 2"/>
    <w:rsid w:val="009C262E"/>
    <w:rPr>
      <w:b/>
      <w:i w:val="0"/>
      <w:sz w:val="20"/>
    </w:rPr>
  </w:style>
  <w:style w:type="character" w:customStyle="1" w:styleId="ListLabel3">
    <w:name w:val="ListLabel 3"/>
    <w:rsid w:val="009C262E"/>
    <w:rPr>
      <w:rFonts w:eastAsia="Times New Roman" w:cs="Times New Roman"/>
      <w:b/>
      <w:i w:val="0"/>
      <w:sz w:val="22"/>
      <w:szCs w:val="22"/>
    </w:rPr>
  </w:style>
  <w:style w:type="character" w:customStyle="1" w:styleId="ListLabel4">
    <w:name w:val="ListLabel 4"/>
    <w:rsid w:val="009C262E"/>
    <w:rPr>
      <w:b/>
      <w:i w:val="0"/>
      <w:color w:val="000000"/>
      <w:sz w:val="20"/>
      <w:szCs w:val="22"/>
    </w:rPr>
  </w:style>
  <w:style w:type="character" w:customStyle="1" w:styleId="ListLabel5">
    <w:name w:val="ListLabel 5"/>
    <w:rsid w:val="009C262E"/>
    <w:rPr>
      <w:b/>
      <w:i w:val="0"/>
      <w:color w:val="00000A"/>
      <w:sz w:val="20"/>
      <w:szCs w:val="22"/>
    </w:rPr>
  </w:style>
  <w:style w:type="character" w:customStyle="1" w:styleId="ListLabel6">
    <w:name w:val="ListLabel 6"/>
    <w:rsid w:val="009C262E"/>
    <w:rPr>
      <w:b/>
      <w:i w:val="0"/>
      <w:sz w:val="22"/>
      <w:szCs w:val="22"/>
    </w:rPr>
  </w:style>
  <w:style w:type="character" w:customStyle="1" w:styleId="ListLabel7">
    <w:name w:val="ListLabel 7"/>
    <w:rsid w:val="009C262E"/>
    <w:rPr>
      <w:b/>
      <w:i w:val="0"/>
      <w:color w:val="00000A"/>
      <w:sz w:val="22"/>
      <w:szCs w:val="22"/>
    </w:rPr>
  </w:style>
  <w:style w:type="character" w:customStyle="1" w:styleId="ListLabel8">
    <w:name w:val="ListLabel 8"/>
    <w:rsid w:val="009C262E"/>
    <w:rPr>
      <w:b/>
      <w:i w:val="0"/>
      <w:position w:val="0"/>
      <w:sz w:val="22"/>
      <w:szCs w:val="22"/>
      <w:vertAlign w:val="baseline"/>
    </w:rPr>
  </w:style>
  <w:style w:type="character" w:customStyle="1" w:styleId="ListLabel9">
    <w:name w:val="ListLabel 9"/>
    <w:rsid w:val="009C262E"/>
    <w:rPr>
      <w:b/>
      <w:i w:val="0"/>
    </w:rPr>
  </w:style>
  <w:style w:type="character" w:customStyle="1" w:styleId="ListLabel10">
    <w:name w:val="ListLabel 10"/>
    <w:rsid w:val="009C262E"/>
    <w:rPr>
      <w:b w:val="0"/>
    </w:rPr>
  </w:style>
  <w:style w:type="character" w:customStyle="1" w:styleId="ListLabel11">
    <w:name w:val="ListLabel 11"/>
    <w:rsid w:val="009C262E"/>
    <w:rPr>
      <w:b/>
    </w:rPr>
  </w:style>
  <w:style w:type="character" w:customStyle="1" w:styleId="ListLabel12">
    <w:name w:val="ListLabel 12"/>
    <w:rsid w:val="009C262E"/>
    <w:rPr>
      <w:b/>
    </w:rPr>
  </w:style>
  <w:style w:type="character" w:customStyle="1" w:styleId="Smbolosdenumerao">
    <w:name w:val="Símbolos de numeração"/>
    <w:rsid w:val="009C262E"/>
    <w:rPr>
      <w:rFonts w:ascii="Arial" w:hAnsi="Arial" w:cs="Arial"/>
      <w:b/>
      <w:bCs/>
    </w:rPr>
  </w:style>
  <w:style w:type="character" w:customStyle="1" w:styleId="WW8Num2z0">
    <w:name w:val="WW8Num2z0"/>
    <w:rsid w:val="009C262E"/>
    <w:rPr>
      <w:b/>
    </w:rPr>
  </w:style>
  <w:style w:type="character" w:customStyle="1" w:styleId="ListLabel13">
    <w:name w:val="ListLabel 13"/>
    <w:rsid w:val="009C262E"/>
    <w:rPr>
      <w:b/>
    </w:rPr>
  </w:style>
  <w:style w:type="character" w:customStyle="1" w:styleId="ListLabel14">
    <w:name w:val="ListLabel 14"/>
    <w:rsid w:val="009C262E"/>
    <w:rPr>
      <w:rFonts w:ascii="Arial" w:hAnsi="Arial" w:cs="Arial"/>
      <w:b/>
      <w:bCs/>
    </w:rPr>
  </w:style>
  <w:style w:type="character" w:customStyle="1" w:styleId="Marcas">
    <w:name w:val="Marcas"/>
    <w:rsid w:val="009C262E"/>
    <w:rPr>
      <w:rFonts w:ascii="OpenSymbol" w:eastAsia="OpenSymbol" w:hAnsi="OpenSymbol" w:cs="OpenSymbol"/>
    </w:rPr>
  </w:style>
  <w:style w:type="paragraph" w:customStyle="1" w:styleId="Ttulo10">
    <w:name w:val="Título1"/>
    <w:basedOn w:val="Normal"/>
    <w:next w:val="Corpodetexto"/>
    <w:rsid w:val="009C262E"/>
    <w:pPr>
      <w:keepNext/>
      <w:spacing w:before="240" w:after="120"/>
    </w:pPr>
    <w:rPr>
      <w:rFonts w:ascii="Liberation Sans" w:eastAsia="WenQuanYi Micro Hei" w:hAnsi="Liberation Sans" w:cs="Lohit Hindi"/>
      <w:sz w:val="28"/>
      <w:szCs w:val="28"/>
    </w:rPr>
  </w:style>
  <w:style w:type="paragraph" w:styleId="Corpodetexto">
    <w:name w:val="Body Text"/>
    <w:basedOn w:val="Normal"/>
    <w:link w:val="CorpodetextoChar1"/>
    <w:rsid w:val="009C262E"/>
    <w:pPr>
      <w:jc w:val="both"/>
    </w:pPr>
    <w:rPr>
      <w:rFonts w:ascii="Arial" w:hAnsi="Arial" w:cs="Arial"/>
      <w:color w:val="000000"/>
      <w:sz w:val="20"/>
      <w:szCs w:val="20"/>
    </w:rPr>
  </w:style>
  <w:style w:type="character" w:customStyle="1" w:styleId="CorpodetextoChar1">
    <w:name w:val="Corpo de texto Char1"/>
    <w:basedOn w:val="Fontepargpadro"/>
    <w:link w:val="Corpodetexto"/>
    <w:rsid w:val="009C262E"/>
    <w:rPr>
      <w:rFonts w:ascii="Arial" w:eastAsia="Arial Unicode MS" w:hAnsi="Arial" w:cs="Arial"/>
      <w:color w:val="000000"/>
      <w:kern w:val="1"/>
      <w:sz w:val="20"/>
      <w:szCs w:val="20"/>
      <w:lang w:eastAsia="hi-IN" w:bidi="hi-IN"/>
    </w:rPr>
  </w:style>
  <w:style w:type="paragraph" w:styleId="Lista">
    <w:name w:val="List"/>
    <w:basedOn w:val="Corpodetexto"/>
    <w:rsid w:val="009C262E"/>
    <w:rPr>
      <w:rFonts w:cs="Tahoma"/>
    </w:rPr>
  </w:style>
  <w:style w:type="paragraph" w:styleId="Legenda">
    <w:name w:val="caption"/>
    <w:basedOn w:val="Normal"/>
    <w:qFormat/>
    <w:rsid w:val="009C262E"/>
    <w:pPr>
      <w:suppressLineNumbers/>
      <w:spacing w:before="120" w:after="120"/>
    </w:pPr>
    <w:rPr>
      <w:rFonts w:cs="Lohit Hindi"/>
      <w:i/>
      <w:iCs/>
    </w:rPr>
  </w:style>
  <w:style w:type="paragraph" w:customStyle="1" w:styleId="ndice">
    <w:name w:val="Índice"/>
    <w:basedOn w:val="Normal"/>
    <w:rsid w:val="009C262E"/>
    <w:pPr>
      <w:suppressLineNumbers/>
    </w:pPr>
  </w:style>
  <w:style w:type="paragraph" w:customStyle="1" w:styleId="Captulo">
    <w:name w:val="Capítulo"/>
    <w:basedOn w:val="Normal"/>
    <w:rsid w:val="009C262E"/>
    <w:pPr>
      <w:keepNext/>
      <w:spacing w:before="240" w:after="120"/>
    </w:pPr>
    <w:rPr>
      <w:rFonts w:ascii="Arial" w:eastAsia="MS Mincho" w:hAnsi="Arial"/>
      <w:sz w:val="28"/>
      <w:szCs w:val="28"/>
    </w:rPr>
  </w:style>
  <w:style w:type="paragraph" w:customStyle="1" w:styleId="Legenda1">
    <w:name w:val="Legenda1"/>
    <w:basedOn w:val="Normal"/>
    <w:rsid w:val="009C262E"/>
    <w:pPr>
      <w:suppressLineNumbers/>
      <w:spacing w:before="120" w:after="120"/>
    </w:pPr>
    <w:rPr>
      <w:i/>
      <w:iCs/>
    </w:rPr>
  </w:style>
  <w:style w:type="paragraph" w:styleId="Ttulo">
    <w:name w:val="Title"/>
    <w:basedOn w:val="Normal"/>
    <w:next w:val="Subttulo"/>
    <w:link w:val="TtuloChar"/>
    <w:qFormat/>
    <w:rsid w:val="009C262E"/>
    <w:pPr>
      <w:jc w:val="center"/>
    </w:pPr>
    <w:rPr>
      <w:rFonts w:ascii="Arial" w:hAnsi="Arial" w:cs="Arial"/>
      <w:b/>
      <w:bCs/>
      <w:sz w:val="28"/>
      <w:szCs w:val="20"/>
      <w:u w:val="single"/>
    </w:rPr>
  </w:style>
  <w:style w:type="character" w:customStyle="1" w:styleId="TtuloChar">
    <w:name w:val="Título Char"/>
    <w:basedOn w:val="Fontepargpadro"/>
    <w:link w:val="Ttulo"/>
    <w:rsid w:val="009C262E"/>
    <w:rPr>
      <w:rFonts w:ascii="Arial" w:eastAsia="Arial Unicode MS" w:hAnsi="Arial" w:cs="Arial"/>
      <w:b/>
      <w:bCs/>
      <w:color w:val="00000A"/>
      <w:kern w:val="1"/>
      <w:sz w:val="28"/>
      <w:szCs w:val="20"/>
      <w:u w:val="single"/>
      <w:lang w:eastAsia="hi-IN" w:bidi="hi-IN"/>
    </w:rPr>
  </w:style>
  <w:style w:type="paragraph" w:styleId="Subttulo">
    <w:name w:val="Subtitle"/>
    <w:basedOn w:val="Captulo"/>
    <w:next w:val="Corpodetexto"/>
    <w:link w:val="SubttuloChar"/>
    <w:qFormat/>
    <w:rsid w:val="009C262E"/>
    <w:pPr>
      <w:jc w:val="center"/>
    </w:pPr>
    <w:rPr>
      <w:i/>
      <w:iCs/>
    </w:rPr>
  </w:style>
  <w:style w:type="character" w:customStyle="1" w:styleId="SubttuloChar">
    <w:name w:val="Subtítulo Char"/>
    <w:basedOn w:val="Fontepargpadro"/>
    <w:link w:val="Subttulo"/>
    <w:rsid w:val="009C262E"/>
    <w:rPr>
      <w:rFonts w:ascii="Arial" w:eastAsia="MS Mincho" w:hAnsi="Arial" w:cs="Tahoma"/>
      <w:i/>
      <w:iCs/>
      <w:color w:val="00000A"/>
      <w:kern w:val="1"/>
      <w:sz w:val="28"/>
      <w:szCs w:val="28"/>
      <w:lang w:eastAsia="hi-IN" w:bidi="hi-IN"/>
    </w:rPr>
  </w:style>
  <w:style w:type="paragraph" w:customStyle="1" w:styleId="Contedodoquadro">
    <w:name w:val="Conteúdo do quadro"/>
    <w:basedOn w:val="Corpodetexto"/>
    <w:rsid w:val="009C262E"/>
  </w:style>
  <w:style w:type="paragraph" w:customStyle="1" w:styleId="Textodebalo1">
    <w:name w:val="Texto de balão1"/>
    <w:basedOn w:val="Normal"/>
    <w:rsid w:val="009C262E"/>
    <w:rPr>
      <w:rFonts w:ascii="Tahoma" w:hAnsi="Tahoma"/>
      <w:sz w:val="16"/>
      <w:szCs w:val="16"/>
    </w:rPr>
  </w:style>
  <w:style w:type="paragraph" w:customStyle="1" w:styleId="PargrafodaLista1">
    <w:name w:val="Parágrafo da Lista1"/>
    <w:basedOn w:val="Normal"/>
    <w:rsid w:val="009C262E"/>
    <w:pPr>
      <w:ind w:left="720"/>
    </w:pPr>
  </w:style>
  <w:style w:type="paragraph" w:customStyle="1" w:styleId="Corpodetexto1">
    <w:name w:val="Corpo de texto1"/>
    <w:basedOn w:val="Normal"/>
    <w:rsid w:val="009C262E"/>
    <w:pPr>
      <w:suppressAutoHyphens w:val="0"/>
    </w:pPr>
    <w:rPr>
      <w:color w:val="000000"/>
      <w:sz w:val="20"/>
      <w:szCs w:val="20"/>
      <w:lang w:eastAsia="pt-BR"/>
    </w:rPr>
  </w:style>
  <w:style w:type="paragraph" w:customStyle="1" w:styleId="EditalNumerado">
    <w:name w:val="Edital Numerado"/>
    <w:basedOn w:val="Normal"/>
    <w:rsid w:val="009C262E"/>
    <w:pPr>
      <w:suppressAutoHyphens w:val="0"/>
    </w:pPr>
    <w:rPr>
      <w:sz w:val="28"/>
      <w:lang w:eastAsia="pt-BR"/>
    </w:rPr>
  </w:style>
  <w:style w:type="paragraph" w:customStyle="1" w:styleId="Corpodetexto2">
    <w:name w:val="Corpo de texto2"/>
    <w:basedOn w:val="Normal"/>
    <w:rsid w:val="009C262E"/>
    <w:pPr>
      <w:suppressAutoHyphens w:val="0"/>
    </w:pPr>
    <w:rPr>
      <w:color w:val="000000"/>
      <w:sz w:val="20"/>
      <w:szCs w:val="20"/>
      <w:lang w:eastAsia="pt-BR"/>
    </w:rPr>
  </w:style>
  <w:style w:type="paragraph" w:customStyle="1" w:styleId="Corpodetexto3">
    <w:name w:val="Corpo de texto3"/>
    <w:basedOn w:val="Normal"/>
    <w:rsid w:val="009C262E"/>
    <w:pPr>
      <w:suppressAutoHyphens w:val="0"/>
    </w:pPr>
    <w:rPr>
      <w:color w:val="000000"/>
      <w:sz w:val="20"/>
      <w:szCs w:val="20"/>
      <w:lang w:eastAsia="pt-BR"/>
    </w:rPr>
  </w:style>
  <w:style w:type="paragraph" w:styleId="NormalWeb">
    <w:name w:val="Normal (Web)"/>
    <w:basedOn w:val="Normal"/>
    <w:rsid w:val="009C262E"/>
    <w:pPr>
      <w:suppressAutoHyphens w:val="0"/>
      <w:spacing w:before="28" w:after="28"/>
    </w:pPr>
    <w:rPr>
      <w:lang w:eastAsia="pt-BR"/>
    </w:rPr>
  </w:style>
  <w:style w:type="paragraph" w:customStyle="1" w:styleId="Corpodetexto4">
    <w:name w:val="Corpo de texto4"/>
    <w:basedOn w:val="Normal"/>
    <w:rsid w:val="009C262E"/>
    <w:rPr>
      <w:color w:val="000000"/>
      <w:sz w:val="20"/>
      <w:szCs w:val="20"/>
    </w:rPr>
  </w:style>
  <w:style w:type="paragraph" w:customStyle="1" w:styleId="Contedodatabela">
    <w:name w:val="Conteúdo da tabela"/>
    <w:basedOn w:val="Normal"/>
    <w:rsid w:val="009C262E"/>
    <w:pPr>
      <w:suppressLineNumbers/>
    </w:pPr>
  </w:style>
  <w:style w:type="paragraph" w:customStyle="1" w:styleId="Ttulodetabela">
    <w:name w:val="Título de tabela"/>
    <w:basedOn w:val="Contedodatabela"/>
    <w:rsid w:val="009C262E"/>
    <w:pPr>
      <w:jc w:val="center"/>
    </w:pPr>
    <w:rPr>
      <w:b/>
      <w:bCs/>
    </w:rPr>
  </w:style>
  <w:style w:type="paragraph" w:customStyle="1" w:styleId="Textbody">
    <w:name w:val="Text body"/>
    <w:basedOn w:val="Normal"/>
    <w:rsid w:val="009C262E"/>
    <w:pPr>
      <w:widowControl/>
      <w:tabs>
        <w:tab w:val="clear" w:pos="708"/>
      </w:tabs>
      <w:autoSpaceDN w:val="0"/>
      <w:jc w:val="both"/>
      <w:textAlignment w:val="baseline"/>
    </w:pPr>
    <w:rPr>
      <w:rFonts w:ascii="Arial" w:eastAsia="Times New Roman" w:hAnsi="Arial" w:cs="Times New Roman"/>
      <w:color w:val="auto"/>
      <w:kern w:val="3"/>
      <w:sz w:val="22"/>
      <w:lang w:eastAsia="ar-SA" w:bidi="ar-SA"/>
    </w:rPr>
  </w:style>
  <w:style w:type="character" w:customStyle="1" w:styleId="TextodebaloChar1">
    <w:name w:val="Texto de balão Char1"/>
    <w:basedOn w:val="Fontepargpadro"/>
    <w:uiPriority w:val="99"/>
    <w:semiHidden/>
    <w:rsid w:val="009C262E"/>
    <w:rPr>
      <w:rFonts w:ascii="Segoe UI" w:eastAsia="Arial Unicode MS" w:hAnsi="Segoe UI" w:cs="Mangal"/>
      <w:color w:val="00000A"/>
      <w:kern w:val="1"/>
      <w:sz w:val="18"/>
      <w:szCs w:val="16"/>
      <w:lang w:eastAsia="hi-IN" w:bidi="hi-IN"/>
    </w:rPr>
  </w:style>
  <w:style w:type="paragraph" w:styleId="Textodenotaderodap">
    <w:name w:val="footnote text"/>
    <w:basedOn w:val="Normal"/>
    <w:link w:val="TextodenotaderodapChar"/>
    <w:uiPriority w:val="99"/>
    <w:semiHidden/>
    <w:unhideWhenUsed/>
    <w:rsid w:val="009C262E"/>
    <w:rPr>
      <w:rFonts w:cs="Mangal"/>
      <w:sz w:val="20"/>
      <w:szCs w:val="18"/>
    </w:rPr>
  </w:style>
  <w:style w:type="character" w:customStyle="1" w:styleId="TextodenotaderodapChar">
    <w:name w:val="Texto de nota de rodapé Char"/>
    <w:basedOn w:val="Fontepargpadro"/>
    <w:link w:val="Textodenotaderodap"/>
    <w:uiPriority w:val="99"/>
    <w:semiHidden/>
    <w:rsid w:val="009C262E"/>
    <w:rPr>
      <w:rFonts w:ascii="Times New Roman" w:eastAsia="Arial Unicode MS" w:hAnsi="Times New Roman" w:cs="Mangal"/>
      <w:color w:val="00000A"/>
      <w:kern w:val="1"/>
      <w:sz w:val="20"/>
      <w:szCs w:val="18"/>
      <w:lang w:eastAsia="hi-IN" w:bidi="hi-IN"/>
    </w:rPr>
  </w:style>
  <w:style w:type="character" w:styleId="Refdenotaderodap">
    <w:name w:val="footnote reference"/>
    <w:uiPriority w:val="99"/>
    <w:semiHidden/>
    <w:unhideWhenUsed/>
    <w:rsid w:val="009C262E"/>
    <w:rPr>
      <w:vertAlign w:val="superscript"/>
    </w:rPr>
  </w:style>
  <w:style w:type="character" w:styleId="MenoPendente">
    <w:name w:val="Unresolved Mention"/>
    <w:basedOn w:val="Fontepargpadro"/>
    <w:uiPriority w:val="99"/>
    <w:semiHidden/>
    <w:unhideWhenUsed/>
    <w:rsid w:val="00B71B5B"/>
    <w:rPr>
      <w:color w:val="605E5C"/>
      <w:shd w:val="clear" w:color="auto" w:fill="E1DFDD"/>
    </w:rPr>
  </w:style>
  <w:style w:type="character" w:styleId="HiperlinkVisitado">
    <w:name w:val="FollowedHyperlink"/>
    <w:basedOn w:val="Fontepargpadro"/>
    <w:uiPriority w:val="99"/>
    <w:semiHidden/>
    <w:unhideWhenUsed/>
    <w:rsid w:val="00F9741D"/>
    <w:rPr>
      <w:color w:val="954F72" w:themeColor="followedHyperlink"/>
      <w:u w:val="single"/>
    </w:rPr>
  </w:style>
  <w:style w:type="character" w:styleId="TextodoEspaoReservado">
    <w:name w:val="Placeholder Text"/>
    <w:basedOn w:val="Fontepargpadro"/>
    <w:uiPriority w:val="99"/>
    <w:semiHidden/>
    <w:rsid w:val="00F1459D"/>
    <w:rPr>
      <w:color w:val="808080"/>
    </w:rPr>
  </w:style>
  <w:style w:type="table" w:customStyle="1" w:styleId="TableNormal">
    <w:name w:val="Table Normal"/>
    <w:uiPriority w:val="2"/>
    <w:semiHidden/>
    <w:unhideWhenUsed/>
    <w:qFormat/>
    <w:rsid w:val="006A6EF5"/>
    <w:pPr>
      <w:widowControl w:val="0"/>
      <w:autoSpaceDE w:val="0"/>
      <w:autoSpaceDN w:val="0"/>
      <w:spacing w:after="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A6EF5"/>
    <w:pPr>
      <w:tabs>
        <w:tab w:val="clear" w:pos="708"/>
      </w:tabs>
      <w:suppressAutoHyphens w:val="0"/>
      <w:autoSpaceDE w:val="0"/>
      <w:autoSpaceDN w:val="0"/>
    </w:pPr>
    <w:rPr>
      <w:rFonts w:ascii="Arial" w:eastAsia="Arial" w:hAnsi="Arial" w:cs="Arial"/>
      <w:color w:val="auto"/>
      <w:kern w:val="0"/>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gaobanrisul.com.br/fornecedo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lic.rs.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harqueadas@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alles@charqueadas.rs.leg.br"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B8A0EBF99A480E969205366550E798"/>
        <w:category>
          <w:name w:val="Geral"/>
          <w:gallery w:val="placeholder"/>
        </w:category>
        <w:types>
          <w:type w:val="bbPlcHdr"/>
        </w:types>
        <w:behaviors>
          <w:behavior w:val="content"/>
        </w:behaviors>
        <w:guid w:val="{67114A35-6A3E-4C51-9B51-C2659BD89D34}"/>
      </w:docPartPr>
      <w:docPartBody>
        <w:p w:rsidR="00487282" w:rsidRDefault="00802C84" w:rsidP="00802C84">
          <w:pPr>
            <w:pStyle w:val="ECB8A0EBF99A480E969205366550E798"/>
          </w:pPr>
          <w:r w:rsidRPr="00B75A12">
            <w:rPr>
              <w:rStyle w:val="TextodoEspaoReservado"/>
            </w:rPr>
            <w:t>Clique ou toque aqui para inserir uma data.</w:t>
          </w:r>
        </w:p>
      </w:docPartBody>
    </w:docPart>
    <w:docPart>
      <w:docPartPr>
        <w:name w:val="1B8DC38267524A00BA64A44BD6EAC27D"/>
        <w:category>
          <w:name w:val="Geral"/>
          <w:gallery w:val="placeholder"/>
        </w:category>
        <w:types>
          <w:type w:val="bbPlcHdr"/>
        </w:types>
        <w:behaviors>
          <w:behavior w:val="content"/>
        </w:behaviors>
        <w:guid w:val="{039982EF-B0DA-496C-B963-BC5867C0CC4B}"/>
      </w:docPartPr>
      <w:docPartBody>
        <w:p w:rsidR="00487282" w:rsidRDefault="00802C84" w:rsidP="00802C84">
          <w:pPr>
            <w:pStyle w:val="1B8DC38267524A00BA64A44BD6EAC27D"/>
          </w:pPr>
          <w:r w:rsidRPr="00B75A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altName w:val="Yu Gothic"/>
    <w:charset w:val="80"/>
    <w:family w:val="auto"/>
    <w:pitch w:val="default"/>
  </w:font>
  <w:font w:name="Liberation Sans">
    <w:altName w:val="Arial Unicode MS"/>
    <w:charset w:val="80"/>
    <w:family w:val="swiss"/>
    <w:pitch w:val="variable"/>
  </w:font>
  <w:font w:name="WenQuanYi Micro Hei">
    <w:altName w:val="Arial Unicode MS"/>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60"/>
    <w:rsid w:val="001555A6"/>
    <w:rsid w:val="00215A92"/>
    <w:rsid w:val="00371F62"/>
    <w:rsid w:val="00487282"/>
    <w:rsid w:val="00596D1B"/>
    <w:rsid w:val="005E2ACF"/>
    <w:rsid w:val="007C55AF"/>
    <w:rsid w:val="00802C84"/>
    <w:rsid w:val="00942760"/>
    <w:rsid w:val="00973E09"/>
    <w:rsid w:val="00C338E3"/>
    <w:rsid w:val="00C50F1B"/>
    <w:rsid w:val="00CB55A6"/>
    <w:rsid w:val="00E14C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02C84"/>
    <w:rPr>
      <w:color w:val="808080"/>
    </w:rPr>
  </w:style>
  <w:style w:type="paragraph" w:customStyle="1" w:styleId="ECB8A0EBF99A480E969205366550E798">
    <w:name w:val="ECB8A0EBF99A480E969205366550E798"/>
    <w:rsid w:val="00802C84"/>
  </w:style>
  <w:style w:type="paragraph" w:customStyle="1" w:styleId="1B8DC38267524A00BA64A44BD6EAC27D">
    <w:name w:val="1B8DC38267524A00BA64A44BD6EAC27D"/>
    <w:rsid w:val="00802C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A237AF-25BD-42A2-AA5D-1224AB46960E}">
  <we:reference id="wa104099688" version="1.3.0.0" store="pt-B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1103-B1A7-4254-A3A1-BAE2AF6C8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46</Pages>
  <Words>18267</Words>
  <Characters>98642</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Talles Santana</dc:creator>
  <cp:lastModifiedBy>Talles Santana</cp:lastModifiedBy>
  <cp:revision>35</cp:revision>
  <cp:lastPrinted>2024-01-16T19:09:00Z</cp:lastPrinted>
  <dcterms:created xsi:type="dcterms:W3CDTF">2024-01-11T18:11:00Z</dcterms:created>
  <dcterms:modified xsi:type="dcterms:W3CDTF">2024-01-16T19:27:00Z</dcterms:modified>
</cp:coreProperties>
</file>